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CE4" w:rsidRDefault="00B24CE4">
      <w:pPr>
        <w:pStyle w:val="a3"/>
        <w:rPr>
          <w:sz w:val="26"/>
        </w:rPr>
      </w:pPr>
    </w:p>
    <w:p w:rsidR="00B24CE4" w:rsidRDefault="00B24CE4">
      <w:pPr>
        <w:pStyle w:val="a3"/>
        <w:rPr>
          <w:sz w:val="26"/>
        </w:rPr>
      </w:pPr>
    </w:p>
    <w:p w:rsidR="00B24CE4" w:rsidRDefault="00B24CE4">
      <w:pPr>
        <w:pStyle w:val="a3"/>
        <w:rPr>
          <w:sz w:val="26"/>
        </w:rPr>
      </w:pPr>
    </w:p>
    <w:p w:rsidR="00B24CE4" w:rsidRDefault="00B24CE4">
      <w:pPr>
        <w:pStyle w:val="a3"/>
        <w:rPr>
          <w:sz w:val="26"/>
        </w:rPr>
      </w:pPr>
    </w:p>
    <w:p w:rsidR="00B24CE4" w:rsidRDefault="00B24CE4">
      <w:pPr>
        <w:pStyle w:val="a3"/>
        <w:rPr>
          <w:sz w:val="26"/>
        </w:rPr>
      </w:pPr>
    </w:p>
    <w:p w:rsidR="00B24CE4" w:rsidRDefault="00B24CE4">
      <w:pPr>
        <w:pStyle w:val="a3"/>
        <w:rPr>
          <w:sz w:val="26"/>
        </w:rPr>
      </w:pPr>
    </w:p>
    <w:p w:rsidR="00B24CE4" w:rsidRDefault="006C28D8" w:rsidP="006C28D8">
      <w:pPr>
        <w:pStyle w:val="a3"/>
        <w:jc w:val="center"/>
        <w:rPr>
          <w:sz w:val="30"/>
        </w:rPr>
      </w:pPr>
      <w:r w:rsidRPr="006C28D8">
        <w:rPr>
          <w:sz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1pt;height:520.9pt" o:ole="">
            <v:imagedata r:id="rId6" o:title=""/>
          </v:shape>
          <o:OLEObject Type="Embed" ProgID="FoxitPhantomPDF.Document" ShapeID="_x0000_i1025" DrawAspect="Content" ObjectID="_1757506996" r:id="rId7"/>
        </w:object>
      </w:r>
      <w:bookmarkStart w:id="0" w:name="_GoBack"/>
      <w:bookmarkEnd w:id="0"/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pStyle w:val="a3"/>
        <w:rPr>
          <w:sz w:val="30"/>
        </w:rPr>
      </w:pPr>
    </w:p>
    <w:p w:rsidR="00B24CE4" w:rsidRDefault="00B24CE4">
      <w:pPr>
        <w:sectPr w:rsidR="00B24CE4" w:rsidSect="006C28D8">
          <w:type w:val="continuous"/>
          <w:pgSz w:w="11910" w:h="16840"/>
          <w:pgMar w:top="0" w:right="460" w:bottom="280" w:left="1020" w:header="720" w:footer="720" w:gutter="0"/>
          <w:cols w:space="720"/>
        </w:sectPr>
      </w:pPr>
    </w:p>
    <w:p w:rsidR="00B24CE4" w:rsidRDefault="00E938D1" w:rsidP="00E938D1">
      <w:pPr>
        <w:pStyle w:val="a3"/>
        <w:spacing w:before="8"/>
        <w:jc w:val="center"/>
        <w:rPr>
          <w:b/>
        </w:rPr>
      </w:pPr>
      <w:r w:rsidRPr="00E938D1">
        <w:rPr>
          <w:b/>
        </w:rPr>
        <w:lastRenderedPageBreak/>
        <w:t>1. Общие положения</w:t>
      </w:r>
    </w:p>
    <w:p w:rsidR="00E938D1" w:rsidRPr="00E938D1" w:rsidRDefault="00E938D1" w:rsidP="00E938D1">
      <w:pPr>
        <w:pStyle w:val="a3"/>
        <w:spacing w:before="8"/>
        <w:jc w:val="center"/>
        <w:rPr>
          <w:b/>
        </w:rPr>
      </w:pPr>
    </w:p>
    <w:p w:rsidR="00185B31" w:rsidRPr="00185B31" w:rsidRDefault="00594092" w:rsidP="003F309B">
      <w:pPr>
        <w:ind w:firstLine="709"/>
        <w:jc w:val="both"/>
        <w:rPr>
          <w:sz w:val="24"/>
        </w:rPr>
      </w:pPr>
      <w:r>
        <w:rPr>
          <w:rStyle w:val="a7"/>
          <w:b w:val="0"/>
          <w:bCs w:val="0"/>
        </w:rPr>
        <w:t xml:space="preserve">1.1. </w:t>
      </w:r>
      <w:r w:rsidR="00185B31" w:rsidRPr="00906A31">
        <w:rPr>
          <w:sz w:val="24"/>
        </w:rPr>
        <w:t>Положение о</w:t>
      </w:r>
      <w:r w:rsidR="00185B31">
        <w:rPr>
          <w:sz w:val="24"/>
        </w:rPr>
        <w:t xml:space="preserve"> ведении</w:t>
      </w:r>
      <w:r w:rsidR="00185B31" w:rsidRPr="00906A31">
        <w:rPr>
          <w:sz w:val="24"/>
        </w:rPr>
        <w:t xml:space="preserve"> электронно</w:t>
      </w:r>
      <w:r w:rsidR="00185B31">
        <w:rPr>
          <w:sz w:val="24"/>
        </w:rPr>
        <w:t xml:space="preserve">го журнала учебных занятий </w:t>
      </w:r>
      <w:r w:rsidR="00185B31" w:rsidRPr="00906A31">
        <w:rPr>
          <w:sz w:val="24"/>
        </w:rPr>
        <w:t xml:space="preserve">(далее - Положение) определяет </w:t>
      </w:r>
      <w:r w:rsidR="00185B31">
        <w:t xml:space="preserve">единые </w:t>
      </w:r>
      <w:r w:rsidR="00185B31" w:rsidRPr="005E66CD">
        <w:rPr>
          <w:spacing w:val="-1"/>
        </w:rPr>
        <w:t>требования</w:t>
      </w:r>
      <w:r w:rsidR="003F309B">
        <w:rPr>
          <w:spacing w:val="-1"/>
        </w:rPr>
        <w:t xml:space="preserve"> </w:t>
      </w:r>
      <w:r w:rsidR="00185B31">
        <w:t>к</w:t>
      </w:r>
      <w:r w:rsidR="003F309B">
        <w:t xml:space="preserve"> </w:t>
      </w:r>
      <w:r w:rsidR="00185B31" w:rsidRPr="005E66CD">
        <w:rPr>
          <w:spacing w:val="-1"/>
        </w:rPr>
        <w:t>электронному</w:t>
      </w:r>
      <w:r w:rsidR="003F309B">
        <w:rPr>
          <w:spacing w:val="-1"/>
        </w:rPr>
        <w:t xml:space="preserve"> </w:t>
      </w:r>
      <w:r w:rsidR="00185B31">
        <w:t>журналу,</w:t>
      </w:r>
      <w:r w:rsidR="003F309B">
        <w:t xml:space="preserve"> </w:t>
      </w:r>
      <w:r w:rsidR="00185B31" w:rsidRPr="00906A31">
        <w:rPr>
          <w:sz w:val="24"/>
        </w:rPr>
        <w:t xml:space="preserve">порядок </w:t>
      </w:r>
      <w:r w:rsidR="00185B31">
        <w:rPr>
          <w:sz w:val="24"/>
        </w:rPr>
        <w:t xml:space="preserve">его </w:t>
      </w:r>
      <w:r w:rsidR="00185B31" w:rsidRPr="00906A31">
        <w:rPr>
          <w:sz w:val="24"/>
        </w:rPr>
        <w:t xml:space="preserve">формирования и функционирования </w:t>
      </w:r>
      <w:r w:rsidR="00185B31">
        <w:rPr>
          <w:sz w:val="24"/>
        </w:rPr>
        <w:t xml:space="preserve">в </w:t>
      </w:r>
      <w:r w:rsidR="003F309B" w:rsidRPr="003F309B">
        <w:rPr>
          <w:sz w:val="24"/>
        </w:rPr>
        <w:t>ОГБПОУ «</w:t>
      </w:r>
      <w:proofErr w:type="spellStart"/>
      <w:r w:rsidR="003F309B" w:rsidRPr="003F309B">
        <w:rPr>
          <w:sz w:val="24"/>
        </w:rPr>
        <w:t>Каргасокский</w:t>
      </w:r>
      <w:proofErr w:type="spellEnd"/>
      <w:r w:rsidR="003F309B" w:rsidRPr="003F309B">
        <w:rPr>
          <w:sz w:val="24"/>
        </w:rPr>
        <w:t xml:space="preserve"> техник</w:t>
      </w:r>
      <w:r w:rsidR="003F309B">
        <w:rPr>
          <w:sz w:val="24"/>
        </w:rPr>
        <w:t xml:space="preserve">ум промышленности и транспорта» </w:t>
      </w:r>
      <w:r w:rsidR="00185B31" w:rsidRPr="00906A31">
        <w:rPr>
          <w:sz w:val="24"/>
        </w:rPr>
        <w:t xml:space="preserve">(далее </w:t>
      </w:r>
      <w:r w:rsidR="00185B31">
        <w:rPr>
          <w:sz w:val="24"/>
        </w:rPr>
        <w:t>–образовательная организация</w:t>
      </w:r>
      <w:r w:rsidR="00185B31" w:rsidRPr="00906A31">
        <w:rPr>
          <w:sz w:val="24"/>
        </w:rPr>
        <w:t>)</w:t>
      </w:r>
      <w:r w:rsidR="00ED0EE3">
        <w:rPr>
          <w:sz w:val="24"/>
        </w:rPr>
        <w:t>.</w:t>
      </w:r>
    </w:p>
    <w:p w:rsidR="00251D32" w:rsidRDefault="00185B31" w:rsidP="00594092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20"/>
        <w:jc w:val="both"/>
        <w:textAlignment w:val="baseline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 xml:space="preserve">1.2. </w:t>
      </w:r>
      <w:r w:rsidRPr="00906A31">
        <w:t>Настоящее положение разработано в соответствии с</w:t>
      </w:r>
      <w:r w:rsidR="001B41A8" w:rsidRPr="00125452">
        <w:rPr>
          <w:rStyle w:val="a7"/>
          <w:b w:val="0"/>
          <w:bCs w:val="0"/>
        </w:rPr>
        <w:t>:</w:t>
      </w:r>
    </w:p>
    <w:p w:rsidR="00251D32" w:rsidRDefault="00251D32" w:rsidP="00594092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20"/>
        <w:jc w:val="both"/>
        <w:textAlignment w:val="baseline"/>
      </w:pPr>
      <w:r w:rsidRPr="00906A31">
        <w:sym w:font="Symbol" w:char="F02D"/>
      </w:r>
      <w:r w:rsidRPr="00251D32">
        <w:t xml:space="preserve"> Федеральным законом от 29.12.2012 N 273-ФЗ «Об образовании в Российской Федерации»; </w:t>
      </w:r>
    </w:p>
    <w:p w:rsidR="00251D32" w:rsidRDefault="00251D32" w:rsidP="00594092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20"/>
        <w:jc w:val="both"/>
        <w:textAlignment w:val="baseline"/>
      </w:pPr>
      <w:r w:rsidRPr="00906A31">
        <w:sym w:font="Symbol" w:char="F02D"/>
      </w:r>
      <w:r w:rsidRPr="00251D32">
        <w:t xml:space="preserve"> Федеральным законом от 27.07.2006 N 149-ФЗ «Об информации, информационных технологиях и о защите информации»; </w:t>
      </w:r>
    </w:p>
    <w:p w:rsidR="00251D32" w:rsidRDefault="00251D32" w:rsidP="00594092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20"/>
        <w:jc w:val="both"/>
        <w:textAlignment w:val="baseline"/>
      </w:pPr>
      <w:r w:rsidRPr="00906A31">
        <w:sym w:font="Symbol" w:char="F02D"/>
      </w:r>
      <w:r w:rsidRPr="00251D32">
        <w:t xml:space="preserve"> Федеральным законом от 27.07.2006 N 152-ФЗ «О персональных данных»; </w:t>
      </w:r>
    </w:p>
    <w:p w:rsidR="00820EE1" w:rsidRDefault="00251D32" w:rsidP="00594092">
      <w:pPr>
        <w:ind w:firstLine="720"/>
        <w:jc w:val="both"/>
        <w:rPr>
          <w:sz w:val="24"/>
        </w:rPr>
      </w:pPr>
      <w:r w:rsidRPr="00906A31">
        <w:rPr>
          <w:sz w:val="24"/>
        </w:rPr>
        <w:sym w:font="Symbol" w:char="F02D"/>
      </w:r>
      <w:r w:rsidRPr="00B87492">
        <w:rPr>
          <w:sz w:val="24"/>
        </w:rPr>
        <w:t>Приказом Министерства просвещения Российской Федерации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820EE1" w:rsidRDefault="00820EE1" w:rsidP="00594092">
      <w:pPr>
        <w:ind w:firstLine="720"/>
        <w:jc w:val="both"/>
        <w:rPr>
          <w:sz w:val="24"/>
        </w:rPr>
      </w:pPr>
      <w:r w:rsidRPr="00906A31">
        <w:rPr>
          <w:sz w:val="24"/>
        </w:rPr>
        <w:sym w:font="Symbol" w:char="F02D"/>
      </w:r>
      <w:r w:rsidRPr="00185B31">
        <w:rPr>
          <w:sz w:val="24"/>
        </w:rPr>
        <w:t xml:space="preserve">Методическими рекомендациями по внедрению систем ведения журналов успеваемости в электронном виде, письмо Министерства образования и науки Российской Федерации от 15.02.2012 г. № АП-147/07; </w:t>
      </w:r>
    </w:p>
    <w:p w:rsidR="00185B31" w:rsidRDefault="00185B31" w:rsidP="00185B31">
      <w:pPr>
        <w:ind w:firstLine="709"/>
        <w:jc w:val="both"/>
        <w:rPr>
          <w:sz w:val="24"/>
        </w:rPr>
      </w:pPr>
      <w:r w:rsidRPr="00906A31">
        <w:rPr>
          <w:sz w:val="24"/>
        </w:rPr>
        <w:sym w:font="Symbol" w:char="F02D"/>
      </w:r>
      <w:r w:rsidRPr="00906A31">
        <w:rPr>
          <w:sz w:val="24"/>
        </w:rPr>
        <w:t xml:space="preserve"> Федеральными государственными образовательными стандартами</w:t>
      </w:r>
      <w:r w:rsidR="00371099">
        <w:rPr>
          <w:sz w:val="24"/>
        </w:rPr>
        <w:t xml:space="preserve"> </w:t>
      </w:r>
      <w:r w:rsidRPr="00B87492">
        <w:rPr>
          <w:sz w:val="24"/>
        </w:rPr>
        <w:t>среднего профессионального образования по специальностям, реализуемыми</w:t>
      </w:r>
      <w:r>
        <w:rPr>
          <w:sz w:val="24"/>
        </w:rPr>
        <w:t xml:space="preserve"> в образовательной организации</w:t>
      </w:r>
      <w:r w:rsidRPr="00906A31">
        <w:rPr>
          <w:sz w:val="24"/>
        </w:rPr>
        <w:t xml:space="preserve">; </w:t>
      </w:r>
    </w:p>
    <w:p w:rsidR="00185B31" w:rsidRDefault="00185B31" w:rsidP="00185B31">
      <w:pPr>
        <w:ind w:firstLine="709"/>
        <w:jc w:val="both"/>
        <w:rPr>
          <w:sz w:val="24"/>
        </w:rPr>
      </w:pPr>
      <w:r w:rsidRPr="00906A31">
        <w:rPr>
          <w:sz w:val="24"/>
        </w:rPr>
        <w:sym w:font="Symbol" w:char="F02D"/>
      </w:r>
      <w:r w:rsidRPr="00906A31">
        <w:rPr>
          <w:sz w:val="24"/>
        </w:rPr>
        <w:t xml:space="preserve"> Уставом </w:t>
      </w:r>
      <w:r>
        <w:rPr>
          <w:sz w:val="24"/>
        </w:rPr>
        <w:t>образовательной организации</w:t>
      </w:r>
      <w:r w:rsidRPr="00906A31">
        <w:rPr>
          <w:sz w:val="24"/>
        </w:rPr>
        <w:t xml:space="preserve">; </w:t>
      </w:r>
    </w:p>
    <w:p w:rsidR="00185B31" w:rsidRPr="00820EE1" w:rsidRDefault="00185B31" w:rsidP="00185B31">
      <w:pPr>
        <w:ind w:firstLine="720"/>
        <w:jc w:val="both"/>
        <w:rPr>
          <w:sz w:val="24"/>
        </w:rPr>
      </w:pPr>
      <w:r w:rsidRPr="00906A31">
        <w:rPr>
          <w:sz w:val="24"/>
        </w:rPr>
        <w:sym w:font="Symbol" w:char="F02D"/>
      </w:r>
      <w:r w:rsidRPr="00906A31">
        <w:rPr>
          <w:sz w:val="24"/>
        </w:rPr>
        <w:t xml:space="preserve"> другими локальными нормативными актами </w:t>
      </w:r>
      <w:r>
        <w:rPr>
          <w:sz w:val="24"/>
        </w:rPr>
        <w:t>образовательной организации</w:t>
      </w:r>
      <w:r w:rsidRPr="00906A31">
        <w:rPr>
          <w:sz w:val="24"/>
        </w:rPr>
        <w:t>.</w:t>
      </w:r>
    </w:p>
    <w:p w:rsidR="00594092" w:rsidRDefault="00594092" w:rsidP="00594092">
      <w:pPr>
        <w:pStyle w:val="a3"/>
        <w:tabs>
          <w:tab w:val="left" w:pos="882"/>
        </w:tabs>
        <w:kinsoku w:val="0"/>
        <w:overflowPunct w:val="0"/>
        <w:adjustRightInd w:val="0"/>
        <w:ind w:right="107" w:firstLine="720"/>
        <w:jc w:val="both"/>
        <w:rPr>
          <w:spacing w:val="-1"/>
        </w:rPr>
      </w:pPr>
      <w:r w:rsidRPr="00594092">
        <w:t>1</w:t>
      </w:r>
      <w:r>
        <w:t>.</w:t>
      </w:r>
      <w:r w:rsidR="00185B31">
        <w:t>3</w:t>
      </w:r>
      <w:r>
        <w:t>. Электронным</w:t>
      </w:r>
      <w:r w:rsidR="00371099">
        <w:t xml:space="preserve"> </w:t>
      </w:r>
      <w:r>
        <w:t>журналом</w:t>
      </w:r>
      <w:r w:rsidR="00371099">
        <w:t xml:space="preserve"> </w:t>
      </w:r>
      <w:r w:rsidR="00ED0EE3" w:rsidRPr="00ED0EE3">
        <w:rPr>
          <w:spacing w:val="-1"/>
        </w:rPr>
        <w:t xml:space="preserve">учебных занятий </w:t>
      </w:r>
      <w:r>
        <w:rPr>
          <w:spacing w:val="-1"/>
        </w:rPr>
        <w:t>(далее</w:t>
      </w:r>
      <w:r w:rsidRPr="00ED0EE3">
        <w:rPr>
          <w:spacing w:val="-1"/>
        </w:rPr>
        <w:t xml:space="preserve"> - ЭЖ) </w:t>
      </w:r>
      <w:r>
        <w:rPr>
          <w:spacing w:val="-1"/>
        </w:rPr>
        <w:t>называется</w:t>
      </w:r>
      <w:r w:rsidR="00371099">
        <w:rPr>
          <w:spacing w:val="-1"/>
        </w:rPr>
        <w:t xml:space="preserve"> </w:t>
      </w:r>
      <w:r>
        <w:rPr>
          <w:spacing w:val="-1"/>
        </w:rPr>
        <w:t>комплекс</w:t>
      </w:r>
      <w:r w:rsidR="00371099">
        <w:rPr>
          <w:spacing w:val="-1"/>
        </w:rPr>
        <w:t xml:space="preserve"> </w:t>
      </w:r>
      <w:r>
        <w:rPr>
          <w:spacing w:val="-1"/>
        </w:rPr>
        <w:t>программных</w:t>
      </w:r>
      <w:r w:rsidR="00371099">
        <w:rPr>
          <w:spacing w:val="-1"/>
        </w:rPr>
        <w:t xml:space="preserve"> </w:t>
      </w:r>
      <w:r>
        <w:rPr>
          <w:spacing w:val="-1"/>
        </w:rPr>
        <w:t>средств</w:t>
      </w:r>
      <w:r w:rsidR="00371099">
        <w:rPr>
          <w:spacing w:val="-1"/>
        </w:rPr>
        <w:t xml:space="preserve"> </w:t>
      </w:r>
      <w:r>
        <w:rPr>
          <w:spacing w:val="-1"/>
        </w:rPr>
        <w:t>автоматизированной</w:t>
      </w:r>
      <w:r w:rsidR="00371099">
        <w:rPr>
          <w:spacing w:val="-1"/>
        </w:rPr>
        <w:t xml:space="preserve"> </w:t>
      </w:r>
      <w:r>
        <w:rPr>
          <w:spacing w:val="-1"/>
        </w:rPr>
        <w:t>информационной</w:t>
      </w:r>
      <w:r w:rsidR="00371099">
        <w:rPr>
          <w:spacing w:val="-1"/>
        </w:rPr>
        <w:t xml:space="preserve"> </w:t>
      </w:r>
      <w:r>
        <w:rPr>
          <w:spacing w:val="-1"/>
        </w:rPr>
        <w:t>системы</w:t>
      </w:r>
      <w:r w:rsidR="00371099">
        <w:rPr>
          <w:spacing w:val="-1"/>
        </w:rPr>
        <w:t xml:space="preserve"> </w:t>
      </w:r>
      <w:r>
        <w:rPr>
          <w:spacing w:val="-1"/>
        </w:rPr>
        <w:t>«Сетевой</w:t>
      </w:r>
      <w:r w:rsidR="00371099">
        <w:rPr>
          <w:spacing w:val="-1"/>
        </w:rPr>
        <w:t xml:space="preserve"> </w:t>
      </w:r>
      <w:r>
        <w:t>город.</w:t>
      </w:r>
      <w:r w:rsidR="00371099">
        <w:t xml:space="preserve"> </w:t>
      </w:r>
      <w:r>
        <w:rPr>
          <w:spacing w:val="-1"/>
        </w:rPr>
        <w:t>Образование»</w:t>
      </w:r>
      <w:r w:rsidR="00371099">
        <w:rPr>
          <w:spacing w:val="-1"/>
        </w:rPr>
        <w:t xml:space="preserve"> </w:t>
      </w:r>
      <w:r>
        <w:rPr>
          <w:spacing w:val="-1"/>
        </w:rPr>
        <w:t>(далее</w:t>
      </w:r>
      <w:r>
        <w:t>–</w:t>
      </w:r>
      <w:r>
        <w:rPr>
          <w:spacing w:val="-1"/>
        </w:rPr>
        <w:t>АИС</w:t>
      </w:r>
      <w:r w:rsidR="00371099">
        <w:rPr>
          <w:spacing w:val="-1"/>
        </w:rPr>
        <w:t xml:space="preserve"> </w:t>
      </w:r>
      <w:r>
        <w:rPr>
          <w:spacing w:val="-2"/>
        </w:rPr>
        <w:t>«СГО»)</w:t>
      </w:r>
      <w:r w:rsidR="00371099">
        <w:rPr>
          <w:spacing w:val="-2"/>
        </w:rPr>
        <w:t xml:space="preserve"> </w:t>
      </w:r>
      <w:r>
        <w:rPr>
          <w:spacing w:val="-1"/>
        </w:rPr>
        <w:t>доступа</w:t>
      </w:r>
      <w:r w:rsidR="00371099">
        <w:rPr>
          <w:spacing w:val="-1"/>
        </w:rPr>
        <w:t xml:space="preserve"> </w:t>
      </w:r>
      <w:r>
        <w:t>и</w:t>
      </w:r>
      <w:r w:rsidR="00371099">
        <w:t xml:space="preserve"> </w:t>
      </w:r>
      <w:r>
        <w:rPr>
          <w:spacing w:val="-1"/>
        </w:rPr>
        <w:t>работы</w:t>
      </w:r>
      <w:r w:rsidR="00371099">
        <w:rPr>
          <w:spacing w:val="-1"/>
        </w:rPr>
        <w:t xml:space="preserve"> </w:t>
      </w:r>
      <w:r>
        <w:t>с</w:t>
      </w:r>
      <w:r w:rsidR="00371099">
        <w:t xml:space="preserve"> </w:t>
      </w:r>
      <w:r>
        <w:rPr>
          <w:spacing w:val="-1"/>
        </w:rPr>
        <w:t>базой</w:t>
      </w:r>
      <w:r w:rsidR="00371099">
        <w:rPr>
          <w:spacing w:val="-1"/>
        </w:rPr>
        <w:t xml:space="preserve"> </w:t>
      </w:r>
      <w:r>
        <w:t>данных,</w:t>
      </w:r>
      <w:r w:rsidR="00371099">
        <w:t xml:space="preserve"> </w:t>
      </w:r>
      <w:r>
        <w:rPr>
          <w:spacing w:val="-1"/>
        </w:rPr>
        <w:t>сформированной</w:t>
      </w:r>
      <w:r w:rsidR="00371099"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ведения</w:t>
      </w:r>
      <w:r w:rsidR="00371099">
        <w:rPr>
          <w:spacing w:val="-1"/>
        </w:rPr>
        <w:t xml:space="preserve"> </w:t>
      </w:r>
      <w:r>
        <w:rPr>
          <w:spacing w:val="-2"/>
        </w:rPr>
        <w:t>учёта</w:t>
      </w:r>
      <w:r>
        <w:t xml:space="preserve"> текущей</w:t>
      </w:r>
      <w:r w:rsidR="00371099">
        <w:t xml:space="preserve"> </w:t>
      </w:r>
      <w:r>
        <w:rPr>
          <w:spacing w:val="-1"/>
        </w:rPr>
        <w:t>успеваемости</w:t>
      </w:r>
      <w:r w:rsidR="00371099">
        <w:rPr>
          <w:spacing w:val="-1"/>
        </w:rPr>
        <w:t xml:space="preserve"> </w:t>
      </w:r>
      <w:r>
        <w:rPr>
          <w:spacing w:val="-1"/>
        </w:rPr>
        <w:t>учащихся</w:t>
      </w:r>
      <w:r w:rsidR="00371099"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контроля</w:t>
      </w:r>
      <w:r w:rsidR="00371099">
        <w:rPr>
          <w:spacing w:val="-1"/>
        </w:rPr>
        <w:t xml:space="preserve"> </w:t>
      </w:r>
      <w:r>
        <w:rPr>
          <w:spacing w:val="-1"/>
        </w:rPr>
        <w:t>их посещаемости.</w:t>
      </w:r>
    </w:p>
    <w:p w:rsidR="00594092" w:rsidRDefault="00594092" w:rsidP="00594092">
      <w:pPr>
        <w:pStyle w:val="a3"/>
        <w:tabs>
          <w:tab w:val="left" w:pos="882"/>
        </w:tabs>
        <w:kinsoku w:val="0"/>
        <w:overflowPunct w:val="0"/>
        <w:adjustRightInd w:val="0"/>
        <w:ind w:right="107" w:firstLine="720"/>
        <w:jc w:val="both"/>
        <w:rPr>
          <w:spacing w:val="-1"/>
        </w:rPr>
      </w:pPr>
      <w:r>
        <w:t>1.</w:t>
      </w:r>
      <w:r w:rsidR="00185B31">
        <w:t>4</w:t>
      </w:r>
      <w:r>
        <w:t>. ЭЖ</w:t>
      </w:r>
      <w:r w:rsidR="00371099">
        <w:t xml:space="preserve"> </w:t>
      </w:r>
      <w:r>
        <w:rPr>
          <w:spacing w:val="-1"/>
        </w:rPr>
        <w:t>относится</w:t>
      </w:r>
      <w:r w:rsidR="00371099">
        <w:rPr>
          <w:spacing w:val="-1"/>
        </w:rPr>
        <w:t xml:space="preserve"> </w:t>
      </w:r>
      <w:r>
        <w:t>к</w:t>
      </w:r>
      <w:r w:rsidR="00371099">
        <w:t xml:space="preserve"> </w:t>
      </w:r>
      <w:r>
        <w:rPr>
          <w:spacing w:val="-1"/>
        </w:rPr>
        <w:t>учебно-педагогической</w:t>
      </w:r>
      <w:r w:rsidR="00371099">
        <w:rPr>
          <w:spacing w:val="-1"/>
        </w:rPr>
        <w:t xml:space="preserve"> </w:t>
      </w:r>
      <w:r>
        <w:rPr>
          <w:spacing w:val="-1"/>
        </w:rPr>
        <w:t>документации</w:t>
      </w:r>
      <w:r w:rsidR="00371099">
        <w:rPr>
          <w:spacing w:val="-1"/>
        </w:rPr>
        <w:t xml:space="preserve"> </w:t>
      </w:r>
      <w:r w:rsidR="00185B31">
        <w:rPr>
          <w:spacing w:val="-2"/>
        </w:rPr>
        <w:t>образовательной организации</w:t>
      </w:r>
      <w:r w:rsidR="00371099">
        <w:rPr>
          <w:spacing w:val="-2"/>
        </w:rPr>
        <w:t xml:space="preserve"> </w:t>
      </w:r>
      <w:r>
        <w:t>и</w:t>
      </w:r>
      <w:r w:rsidR="00371099">
        <w:t xml:space="preserve"> </w:t>
      </w:r>
      <w:r>
        <w:rPr>
          <w:spacing w:val="-1"/>
        </w:rPr>
        <w:t>является</w:t>
      </w:r>
      <w:r w:rsidR="00371099">
        <w:rPr>
          <w:spacing w:val="-1"/>
        </w:rPr>
        <w:t xml:space="preserve"> </w:t>
      </w:r>
      <w:r>
        <w:rPr>
          <w:spacing w:val="-1"/>
        </w:rPr>
        <w:t>частью</w:t>
      </w:r>
      <w:r w:rsidR="00371099">
        <w:rPr>
          <w:spacing w:val="-1"/>
        </w:rPr>
        <w:t xml:space="preserve"> </w:t>
      </w:r>
      <w:r w:rsidR="00185B31" w:rsidRPr="00906A31">
        <w:t>электронной информационно-образовательной сред</w:t>
      </w:r>
      <w:r w:rsidR="00185B31">
        <w:t>ы</w:t>
      </w:r>
      <w:r>
        <w:rPr>
          <w:spacing w:val="-1"/>
        </w:rPr>
        <w:t>,</w:t>
      </w:r>
      <w:r w:rsidR="00371099">
        <w:rPr>
          <w:spacing w:val="-1"/>
        </w:rPr>
        <w:t xml:space="preserve"> </w:t>
      </w:r>
      <w:r>
        <w:rPr>
          <w:spacing w:val="-1"/>
        </w:rPr>
        <w:t>его</w:t>
      </w:r>
      <w:r w:rsidR="00371099">
        <w:rPr>
          <w:spacing w:val="-1"/>
        </w:rPr>
        <w:t xml:space="preserve"> </w:t>
      </w:r>
      <w:r>
        <w:rPr>
          <w:spacing w:val="-1"/>
        </w:rPr>
        <w:t>ведение</w:t>
      </w:r>
      <w:r w:rsidR="00371099">
        <w:rPr>
          <w:spacing w:val="-1"/>
        </w:rPr>
        <w:t xml:space="preserve"> </w:t>
      </w:r>
      <w:r>
        <w:t>обязательно</w:t>
      </w:r>
      <w:r w:rsidR="00371099">
        <w:t xml:space="preserve"> </w:t>
      </w:r>
      <w:r>
        <w:t>для</w:t>
      </w:r>
      <w:r w:rsidR="00371099">
        <w:t xml:space="preserve"> </w:t>
      </w:r>
      <w:r>
        <w:rPr>
          <w:spacing w:val="-1"/>
        </w:rPr>
        <w:t>каждого</w:t>
      </w:r>
      <w:r w:rsidR="00185B31">
        <w:rPr>
          <w:spacing w:val="-1"/>
        </w:rPr>
        <w:t xml:space="preserve"> педагогического и административного сотрудника образовательной организации</w:t>
      </w:r>
      <w:r>
        <w:rPr>
          <w:spacing w:val="-1"/>
        </w:rPr>
        <w:t>.</w:t>
      </w:r>
    </w:p>
    <w:p w:rsidR="00185B31" w:rsidRDefault="00185B31" w:rsidP="00185B3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t xml:space="preserve">1.5. Пользователями </w:t>
      </w:r>
      <w:r w:rsidR="00C447A0">
        <w:t>ЭЖ</w:t>
      </w:r>
      <w:r>
        <w:t xml:space="preserve"> являются: </w:t>
      </w:r>
    </w:p>
    <w:p w:rsidR="00185B31" w:rsidRDefault="00185B31" w:rsidP="00185B3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sym w:font="Symbol" w:char="F02D"/>
      </w:r>
      <w:r>
        <w:t xml:space="preserve"> обучающиеся и их родители (законные представители); </w:t>
      </w:r>
    </w:p>
    <w:p w:rsidR="00185B31" w:rsidRDefault="00185B31" w:rsidP="00185B3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sym w:font="Symbol" w:char="F02D"/>
      </w:r>
      <w:r>
        <w:t xml:space="preserve"> педагогические работники и сотрудники образовательной организации; </w:t>
      </w:r>
    </w:p>
    <w:p w:rsidR="00D67B21" w:rsidRDefault="00185B3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sym w:font="Symbol" w:char="F02D"/>
      </w:r>
      <w:r>
        <w:t xml:space="preserve"> иные физические лица, представители органов государственной власти (в пределах предоставляемых прав доступа).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t xml:space="preserve">1.6. </w:t>
      </w:r>
      <w:r>
        <w:rPr>
          <w:spacing w:val="-1"/>
        </w:rPr>
        <w:t>Электронный</w:t>
      </w:r>
      <w:r w:rsidR="00514879">
        <w:rPr>
          <w:spacing w:val="-1"/>
        </w:rPr>
        <w:t xml:space="preserve"> </w:t>
      </w:r>
      <w:r>
        <w:rPr>
          <w:spacing w:val="-1"/>
        </w:rPr>
        <w:t>дневник</w:t>
      </w:r>
      <w:r>
        <w:t>–это</w:t>
      </w:r>
      <w:r w:rsidR="00514879">
        <w:t xml:space="preserve"> </w:t>
      </w:r>
      <w:r>
        <w:rPr>
          <w:spacing w:val="-1"/>
        </w:rPr>
        <w:t>сервис,</w:t>
      </w:r>
      <w:r w:rsidR="00514879">
        <w:rPr>
          <w:spacing w:val="-1"/>
        </w:rPr>
        <w:t xml:space="preserve"> </w:t>
      </w:r>
      <w:r>
        <w:t>который</w:t>
      </w:r>
      <w:r w:rsidR="00514879">
        <w:t xml:space="preserve"> </w:t>
      </w:r>
      <w:r>
        <w:rPr>
          <w:spacing w:val="-1"/>
        </w:rPr>
        <w:t>предоставляется</w:t>
      </w:r>
      <w:r w:rsidR="00514879">
        <w:rPr>
          <w:spacing w:val="-1"/>
        </w:rPr>
        <w:t xml:space="preserve"> </w:t>
      </w:r>
      <w:r>
        <w:rPr>
          <w:spacing w:val="-1"/>
        </w:rPr>
        <w:t>дистанционно</w:t>
      </w:r>
      <w:r w:rsidR="00514879">
        <w:rPr>
          <w:spacing w:val="-1"/>
        </w:rPr>
        <w:t xml:space="preserve"> </w:t>
      </w:r>
      <w:r>
        <w:t>и</w:t>
      </w:r>
      <w:r w:rsidR="00514879">
        <w:t xml:space="preserve"> </w:t>
      </w:r>
      <w:r>
        <w:rPr>
          <w:spacing w:val="-1"/>
        </w:rPr>
        <w:t>помогает</w:t>
      </w:r>
      <w:r w:rsidR="00514879">
        <w:rPr>
          <w:spacing w:val="-1"/>
        </w:rPr>
        <w:t xml:space="preserve"> </w:t>
      </w:r>
      <w:r>
        <w:t>родителям</w:t>
      </w:r>
      <w:r>
        <w:rPr>
          <w:spacing w:val="5"/>
        </w:rPr>
        <w:t xml:space="preserve"> (законным представителям) </w:t>
      </w:r>
      <w:r>
        <w:rPr>
          <w:spacing w:val="-1"/>
        </w:rPr>
        <w:t>принимать</w:t>
      </w:r>
      <w:r w:rsidR="00514879">
        <w:rPr>
          <w:spacing w:val="-1"/>
        </w:rPr>
        <w:t xml:space="preserve"> </w:t>
      </w:r>
      <w:r>
        <w:rPr>
          <w:spacing w:val="-1"/>
        </w:rPr>
        <w:t>активное</w:t>
      </w:r>
      <w:r w:rsidR="00514879">
        <w:rPr>
          <w:spacing w:val="-1"/>
        </w:rPr>
        <w:t xml:space="preserve"> </w:t>
      </w:r>
      <w:r>
        <w:t>и</w:t>
      </w:r>
      <w:r w:rsidR="00514879">
        <w:t xml:space="preserve"> </w:t>
      </w:r>
      <w:r>
        <w:rPr>
          <w:spacing w:val="-1"/>
        </w:rPr>
        <w:t>качественное</w:t>
      </w:r>
      <w:r w:rsidR="00514879">
        <w:rPr>
          <w:spacing w:val="-1"/>
        </w:rPr>
        <w:t xml:space="preserve"> </w:t>
      </w:r>
      <w:r>
        <w:rPr>
          <w:spacing w:val="-1"/>
        </w:rPr>
        <w:t>участие</w:t>
      </w:r>
      <w:r w:rsidR="00514879">
        <w:rPr>
          <w:spacing w:val="-1"/>
        </w:rPr>
        <w:t xml:space="preserve"> </w:t>
      </w:r>
      <w:r>
        <w:t>в</w:t>
      </w:r>
      <w:r w:rsidR="00514879">
        <w:t xml:space="preserve"> </w:t>
      </w:r>
      <w:r>
        <w:rPr>
          <w:spacing w:val="-1"/>
        </w:rPr>
        <w:t>образовательном</w:t>
      </w:r>
      <w:r w:rsidR="00514879">
        <w:rPr>
          <w:spacing w:val="-1"/>
        </w:rPr>
        <w:t xml:space="preserve"> </w:t>
      </w:r>
      <w:r>
        <w:rPr>
          <w:spacing w:val="-1"/>
        </w:rPr>
        <w:t>процессе</w:t>
      </w:r>
      <w:r w:rsidR="00514879">
        <w:rPr>
          <w:spacing w:val="-1"/>
        </w:rPr>
        <w:t xml:space="preserve"> </w:t>
      </w:r>
      <w:r>
        <w:rPr>
          <w:spacing w:val="-1"/>
        </w:rPr>
        <w:t>своих</w:t>
      </w:r>
      <w:r w:rsidR="00514879">
        <w:rPr>
          <w:spacing w:val="-1"/>
        </w:rPr>
        <w:t xml:space="preserve"> </w:t>
      </w:r>
      <w:r>
        <w:rPr>
          <w:spacing w:val="-1"/>
        </w:rPr>
        <w:t>детей.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rPr>
          <w:spacing w:val="-1"/>
        </w:rPr>
        <w:t>1.7. Электронный</w:t>
      </w:r>
      <w:r w:rsidR="00514879">
        <w:rPr>
          <w:spacing w:val="-1"/>
        </w:rPr>
        <w:t xml:space="preserve"> </w:t>
      </w:r>
      <w:r>
        <w:rPr>
          <w:spacing w:val="-1"/>
        </w:rPr>
        <w:t>дневник</w:t>
      </w:r>
      <w:r w:rsidR="00514879">
        <w:rPr>
          <w:spacing w:val="-1"/>
        </w:rPr>
        <w:t xml:space="preserve"> </w:t>
      </w:r>
      <w:r>
        <w:rPr>
          <w:spacing w:val="-2"/>
        </w:rPr>
        <w:t>обучающегося</w:t>
      </w:r>
      <w:r w:rsidR="00514879">
        <w:rPr>
          <w:spacing w:val="-2"/>
        </w:rPr>
        <w:t xml:space="preserve"> </w:t>
      </w:r>
      <w:r>
        <w:rPr>
          <w:spacing w:val="-1"/>
        </w:rPr>
        <w:t>представляет</w:t>
      </w:r>
      <w:r w:rsidR="00514879">
        <w:rPr>
          <w:spacing w:val="-1"/>
        </w:rPr>
        <w:t xml:space="preserve"> </w:t>
      </w:r>
      <w:r>
        <w:rPr>
          <w:spacing w:val="-1"/>
        </w:rPr>
        <w:t>совокупность</w:t>
      </w:r>
      <w:r w:rsidR="00514879">
        <w:rPr>
          <w:spacing w:val="-1"/>
        </w:rPr>
        <w:t xml:space="preserve"> </w:t>
      </w:r>
      <w:r>
        <w:rPr>
          <w:spacing w:val="-1"/>
        </w:rPr>
        <w:t>сведений: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sym w:font="Symbol" w:char="F02D"/>
      </w:r>
      <w:r>
        <w:rPr>
          <w:spacing w:val="-1"/>
        </w:rPr>
        <w:t>сведения</w:t>
      </w:r>
      <w:r w:rsidR="00B620DC">
        <w:rPr>
          <w:spacing w:val="-1"/>
        </w:rPr>
        <w:t xml:space="preserve"> </w:t>
      </w:r>
      <w:r>
        <w:t>о</w:t>
      </w:r>
      <w:r w:rsidR="00B620DC">
        <w:t xml:space="preserve"> </w:t>
      </w:r>
      <w:r>
        <w:t>ходе</w:t>
      </w:r>
      <w:r w:rsidR="00B620DC">
        <w:t xml:space="preserve"> </w:t>
      </w:r>
      <w:r>
        <w:t>и</w:t>
      </w:r>
      <w:r w:rsidR="00B620DC">
        <w:t xml:space="preserve"> </w:t>
      </w:r>
      <w:r>
        <w:rPr>
          <w:spacing w:val="-1"/>
        </w:rPr>
        <w:t>содержании</w:t>
      </w:r>
      <w:r w:rsidR="00B620DC">
        <w:rPr>
          <w:spacing w:val="-1"/>
        </w:rPr>
        <w:t xml:space="preserve"> </w:t>
      </w:r>
      <w:r>
        <w:rPr>
          <w:spacing w:val="-1"/>
        </w:rPr>
        <w:t>образовательного</w:t>
      </w:r>
      <w:r w:rsidR="00B620DC">
        <w:rPr>
          <w:spacing w:val="-1"/>
        </w:rPr>
        <w:t xml:space="preserve"> </w:t>
      </w:r>
      <w:r>
        <w:rPr>
          <w:spacing w:val="-1"/>
        </w:rPr>
        <w:t>процесса,</w:t>
      </w:r>
      <w:r w:rsidR="00B620DC">
        <w:rPr>
          <w:spacing w:val="-1"/>
        </w:rPr>
        <w:t xml:space="preserve"> </w:t>
      </w:r>
      <w:r>
        <w:t>в</w:t>
      </w:r>
      <w:r w:rsidR="00B620DC">
        <w:t xml:space="preserve"> </w:t>
      </w:r>
      <w:r>
        <w:t>том</w:t>
      </w:r>
      <w:r w:rsidR="00B620DC">
        <w:t xml:space="preserve"> </w:t>
      </w:r>
      <w:r>
        <w:rPr>
          <w:spacing w:val="-1"/>
        </w:rPr>
        <w:t>числе</w:t>
      </w:r>
      <w:r w:rsidR="00B620DC">
        <w:rPr>
          <w:spacing w:val="-1"/>
        </w:rPr>
        <w:t xml:space="preserve"> </w:t>
      </w:r>
      <w:r>
        <w:rPr>
          <w:spacing w:val="-1"/>
        </w:rPr>
        <w:t>расписание</w:t>
      </w:r>
      <w:r w:rsidR="00B620DC">
        <w:rPr>
          <w:spacing w:val="-1"/>
        </w:rPr>
        <w:t xml:space="preserve"> </w:t>
      </w:r>
      <w:r>
        <w:rPr>
          <w:spacing w:val="-1"/>
        </w:rPr>
        <w:t>занятий;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sym w:font="Symbol" w:char="F02D"/>
      </w:r>
      <w:r>
        <w:rPr>
          <w:spacing w:val="-1"/>
        </w:rPr>
        <w:t>перечень</w:t>
      </w:r>
      <w:r w:rsidR="00A43003">
        <w:rPr>
          <w:spacing w:val="-1"/>
        </w:rPr>
        <w:t xml:space="preserve"> </w:t>
      </w:r>
      <w:r>
        <w:rPr>
          <w:spacing w:val="-1"/>
        </w:rPr>
        <w:t>изучаемых</w:t>
      </w:r>
      <w:r w:rsidR="00A43003">
        <w:rPr>
          <w:spacing w:val="-1"/>
        </w:rPr>
        <w:t xml:space="preserve"> </w:t>
      </w:r>
      <w:r>
        <w:t>тем</w:t>
      </w:r>
      <w:r w:rsidR="00A43003">
        <w:t xml:space="preserve"> </w:t>
      </w:r>
      <w:r>
        <w:t>и</w:t>
      </w:r>
      <w:r w:rsidR="00A43003">
        <w:t xml:space="preserve"> </w:t>
      </w:r>
      <w:r>
        <w:rPr>
          <w:spacing w:val="-1"/>
        </w:rPr>
        <w:t>содержание</w:t>
      </w:r>
      <w:r w:rsidR="00A43003">
        <w:rPr>
          <w:spacing w:val="-1"/>
        </w:rPr>
        <w:t xml:space="preserve"> </w:t>
      </w:r>
      <w:r>
        <w:rPr>
          <w:spacing w:val="-1"/>
        </w:rPr>
        <w:t>выдаваемых</w:t>
      </w:r>
      <w:r w:rsidR="00A43003">
        <w:rPr>
          <w:spacing w:val="-1"/>
        </w:rPr>
        <w:t xml:space="preserve"> </w:t>
      </w:r>
      <w:r>
        <w:rPr>
          <w:spacing w:val="-1"/>
        </w:rPr>
        <w:t>обучающемуся</w:t>
      </w:r>
      <w:r w:rsidR="00A43003">
        <w:rPr>
          <w:spacing w:val="-1"/>
        </w:rPr>
        <w:t xml:space="preserve"> </w:t>
      </w:r>
      <w:r>
        <w:rPr>
          <w:spacing w:val="-1"/>
        </w:rPr>
        <w:t>домашних</w:t>
      </w:r>
      <w:r w:rsidR="00A43003">
        <w:rPr>
          <w:spacing w:val="-1"/>
        </w:rPr>
        <w:t xml:space="preserve"> </w:t>
      </w:r>
      <w:r>
        <w:rPr>
          <w:spacing w:val="-1"/>
        </w:rPr>
        <w:t>заданий</w:t>
      </w:r>
      <w:r>
        <w:t>;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sym w:font="Symbol" w:char="F02D"/>
      </w:r>
      <w:r>
        <w:rPr>
          <w:spacing w:val="-1"/>
        </w:rPr>
        <w:t>результаты</w:t>
      </w:r>
      <w:r w:rsidR="00A43003">
        <w:rPr>
          <w:spacing w:val="-1"/>
        </w:rPr>
        <w:t xml:space="preserve"> </w:t>
      </w:r>
      <w:r>
        <w:rPr>
          <w:spacing w:val="-1"/>
        </w:rPr>
        <w:t>текущего</w:t>
      </w:r>
      <w:r w:rsidR="00A43003">
        <w:rPr>
          <w:spacing w:val="-1"/>
        </w:rPr>
        <w:t xml:space="preserve"> </w:t>
      </w:r>
      <w:r>
        <w:t>контроля</w:t>
      </w:r>
      <w:r w:rsidR="00A43003">
        <w:t xml:space="preserve"> </w:t>
      </w:r>
      <w:r>
        <w:rPr>
          <w:spacing w:val="-1"/>
        </w:rPr>
        <w:t>успеваемости</w:t>
      </w:r>
      <w:r w:rsidR="00A43003">
        <w:rPr>
          <w:spacing w:val="-1"/>
        </w:rPr>
        <w:t xml:space="preserve"> </w:t>
      </w:r>
      <w:r>
        <w:t>и</w:t>
      </w:r>
      <w:r w:rsidR="00A43003">
        <w:t xml:space="preserve"> </w:t>
      </w:r>
      <w:r>
        <w:rPr>
          <w:spacing w:val="-1"/>
        </w:rPr>
        <w:t>промежуточной</w:t>
      </w:r>
      <w:r w:rsidR="00A43003">
        <w:rPr>
          <w:spacing w:val="-1"/>
        </w:rPr>
        <w:t xml:space="preserve"> </w:t>
      </w:r>
      <w:r>
        <w:rPr>
          <w:spacing w:val="-1"/>
        </w:rPr>
        <w:t>аттестации</w:t>
      </w:r>
      <w:r w:rsidR="00A43003">
        <w:rPr>
          <w:spacing w:val="-1"/>
        </w:rPr>
        <w:t xml:space="preserve"> </w:t>
      </w:r>
      <w:r>
        <w:rPr>
          <w:spacing w:val="-1"/>
        </w:rPr>
        <w:t>обучающегося,</w:t>
      </w:r>
      <w:r w:rsidR="00A43003">
        <w:rPr>
          <w:spacing w:val="-1"/>
        </w:rPr>
        <w:t xml:space="preserve"> </w:t>
      </w:r>
      <w:r>
        <w:rPr>
          <w:spacing w:val="-1"/>
        </w:rPr>
        <w:t>включая</w:t>
      </w:r>
      <w:r w:rsidR="00A43003">
        <w:rPr>
          <w:spacing w:val="-1"/>
        </w:rPr>
        <w:t xml:space="preserve"> </w:t>
      </w:r>
      <w:r>
        <w:rPr>
          <w:spacing w:val="-1"/>
        </w:rPr>
        <w:t>сведения</w:t>
      </w:r>
      <w:r w:rsidR="00A43003">
        <w:rPr>
          <w:spacing w:val="-1"/>
        </w:rPr>
        <w:t xml:space="preserve"> </w:t>
      </w:r>
      <w:r>
        <w:t>об</w:t>
      </w:r>
      <w:r w:rsidR="00A43003">
        <w:t xml:space="preserve"> </w:t>
      </w:r>
      <w:r>
        <w:rPr>
          <w:spacing w:val="-1"/>
        </w:rPr>
        <w:t>оценках</w:t>
      </w:r>
      <w:r w:rsidR="00A43003">
        <w:rPr>
          <w:spacing w:val="-1"/>
        </w:rPr>
        <w:t xml:space="preserve"> </w:t>
      </w:r>
      <w:r>
        <w:rPr>
          <w:spacing w:val="-1"/>
        </w:rPr>
        <w:t>успеваемости,</w:t>
      </w:r>
      <w:r w:rsidR="00AE293D">
        <w:rPr>
          <w:spacing w:val="-1"/>
        </w:rPr>
        <w:t xml:space="preserve"> </w:t>
      </w:r>
      <w:r>
        <w:rPr>
          <w:spacing w:val="-1"/>
        </w:rPr>
        <w:t>сведения</w:t>
      </w:r>
      <w:r w:rsidR="00A43003">
        <w:rPr>
          <w:spacing w:val="-1"/>
        </w:rPr>
        <w:t xml:space="preserve"> </w:t>
      </w:r>
      <w:r>
        <w:t>о</w:t>
      </w:r>
      <w:r w:rsidR="00A43003">
        <w:t xml:space="preserve"> </w:t>
      </w:r>
      <w:r>
        <w:rPr>
          <w:spacing w:val="-1"/>
        </w:rPr>
        <w:t>содержании</w:t>
      </w:r>
      <w:r w:rsidR="00A43003">
        <w:rPr>
          <w:spacing w:val="-1"/>
        </w:rPr>
        <w:t xml:space="preserve"> </w:t>
      </w:r>
      <w:r>
        <w:rPr>
          <w:spacing w:val="-1"/>
        </w:rPr>
        <w:t>занятий</w:t>
      </w:r>
      <w:r w:rsidR="00A43003">
        <w:rPr>
          <w:spacing w:val="-1"/>
        </w:rPr>
        <w:t xml:space="preserve"> </w:t>
      </w:r>
      <w:r>
        <w:t>и</w:t>
      </w:r>
      <w:r w:rsidR="00A43003">
        <w:t xml:space="preserve"> </w:t>
      </w:r>
      <w:r>
        <w:rPr>
          <w:spacing w:val="-1"/>
        </w:rPr>
        <w:t>работ,</w:t>
      </w:r>
      <w:r>
        <w:t xml:space="preserve"> по </w:t>
      </w:r>
      <w:r>
        <w:rPr>
          <w:spacing w:val="-1"/>
        </w:rPr>
        <w:t>результатам</w:t>
      </w:r>
      <w:r w:rsidR="00A43003">
        <w:rPr>
          <w:spacing w:val="-1"/>
        </w:rPr>
        <w:t xml:space="preserve"> </w:t>
      </w:r>
      <w:r>
        <w:t xml:space="preserve">которых </w:t>
      </w:r>
      <w:r>
        <w:rPr>
          <w:spacing w:val="-1"/>
        </w:rPr>
        <w:t>получены</w:t>
      </w:r>
      <w:r w:rsidR="00A43003">
        <w:rPr>
          <w:spacing w:val="-1"/>
        </w:rPr>
        <w:t xml:space="preserve"> </w:t>
      </w:r>
      <w:r>
        <w:rPr>
          <w:spacing w:val="-1"/>
        </w:rPr>
        <w:t>оценки;</w:t>
      </w:r>
    </w:p>
    <w:p w:rsid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sym w:font="Symbol" w:char="F02D"/>
      </w:r>
      <w:r>
        <w:rPr>
          <w:spacing w:val="-1"/>
        </w:rPr>
        <w:t>сведения</w:t>
      </w:r>
      <w:r>
        <w:t xml:space="preserve"> о </w:t>
      </w:r>
      <w:r>
        <w:rPr>
          <w:spacing w:val="-1"/>
        </w:rPr>
        <w:t>посещаемости</w:t>
      </w:r>
      <w:r w:rsidR="00D5730C">
        <w:rPr>
          <w:spacing w:val="-1"/>
        </w:rPr>
        <w:t xml:space="preserve"> </w:t>
      </w:r>
      <w:r>
        <w:rPr>
          <w:spacing w:val="-1"/>
        </w:rPr>
        <w:t>уроков</w:t>
      </w:r>
      <w:r w:rsidR="00D5730C">
        <w:rPr>
          <w:spacing w:val="-1"/>
        </w:rPr>
        <w:t xml:space="preserve"> </w:t>
      </w:r>
      <w:r>
        <w:rPr>
          <w:spacing w:val="-1"/>
        </w:rPr>
        <w:t>обучающимися.</w:t>
      </w:r>
    </w:p>
    <w:p w:rsidR="00D67B21" w:rsidRPr="00D67B21" w:rsidRDefault="00D67B21" w:rsidP="00D67B2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</w:pPr>
      <w:r>
        <w:rPr>
          <w:spacing w:val="-1"/>
        </w:rPr>
        <w:t>1.8. Основными</w:t>
      </w:r>
      <w:r w:rsidR="0036195B">
        <w:rPr>
          <w:spacing w:val="-1"/>
        </w:rPr>
        <w:t xml:space="preserve"> </w:t>
      </w:r>
      <w:r>
        <w:rPr>
          <w:spacing w:val="-1"/>
        </w:rPr>
        <w:t>принципами</w:t>
      </w:r>
      <w:r w:rsidR="0036195B">
        <w:rPr>
          <w:spacing w:val="-1"/>
        </w:rPr>
        <w:t xml:space="preserve"> </w:t>
      </w:r>
      <w:r>
        <w:rPr>
          <w:spacing w:val="-1"/>
        </w:rPr>
        <w:t>предоставления</w:t>
      </w:r>
      <w:r w:rsidR="0036195B">
        <w:rPr>
          <w:spacing w:val="-1"/>
        </w:rPr>
        <w:t xml:space="preserve"> </w:t>
      </w:r>
      <w:r>
        <w:rPr>
          <w:spacing w:val="-1"/>
        </w:rPr>
        <w:t>электронного</w:t>
      </w:r>
      <w:r w:rsidR="0036195B">
        <w:rPr>
          <w:spacing w:val="-1"/>
        </w:rPr>
        <w:t xml:space="preserve"> </w:t>
      </w:r>
      <w:r>
        <w:rPr>
          <w:spacing w:val="-1"/>
        </w:rPr>
        <w:t>дневника являются:</w:t>
      </w:r>
    </w:p>
    <w:p w:rsidR="00D67B21" w:rsidRDefault="00D67B21" w:rsidP="00D67B21">
      <w:pPr>
        <w:pStyle w:val="a3"/>
        <w:tabs>
          <w:tab w:val="left" w:pos="602"/>
        </w:tabs>
        <w:kinsoku w:val="0"/>
        <w:overflowPunct w:val="0"/>
        <w:adjustRightInd w:val="0"/>
        <w:ind w:firstLine="709"/>
        <w:jc w:val="both"/>
        <w:rPr>
          <w:spacing w:val="-1"/>
        </w:rPr>
      </w:pPr>
      <w:r>
        <w:sym w:font="Symbol" w:char="F02D"/>
      </w:r>
      <w:r>
        <w:rPr>
          <w:spacing w:val="-1"/>
        </w:rPr>
        <w:t>бесплатность</w:t>
      </w:r>
      <w:r w:rsidR="0036195B"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получателя;</w:t>
      </w:r>
    </w:p>
    <w:p w:rsidR="00D67B21" w:rsidRDefault="00D67B21" w:rsidP="00D67B21">
      <w:pPr>
        <w:pStyle w:val="a3"/>
        <w:tabs>
          <w:tab w:val="left" w:pos="602"/>
        </w:tabs>
        <w:kinsoku w:val="0"/>
        <w:overflowPunct w:val="0"/>
        <w:adjustRightInd w:val="0"/>
        <w:ind w:firstLine="709"/>
        <w:jc w:val="both"/>
        <w:rPr>
          <w:spacing w:val="-1"/>
        </w:rPr>
      </w:pPr>
      <w:r>
        <w:lastRenderedPageBreak/>
        <w:sym w:font="Symbol" w:char="F02D"/>
      </w:r>
      <w:r>
        <w:rPr>
          <w:spacing w:val="-1"/>
        </w:rPr>
        <w:t>конфиденциальность</w:t>
      </w:r>
      <w:r w:rsidR="0036195B">
        <w:rPr>
          <w:spacing w:val="-1"/>
        </w:rPr>
        <w:t xml:space="preserve"> </w:t>
      </w:r>
      <w:r>
        <w:rPr>
          <w:spacing w:val="-1"/>
        </w:rPr>
        <w:t>предоставляемой</w:t>
      </w:r>
      <w:r w:rsidR="0036195B">
        <w:rPr>
          <w:spacing w:val="-1"/>
        </w:rPr>
        <w:t xml:space="preserve"> </w:t>
      </w:r>
      <w:r>
        <w:rPr>
          <w:spacing w:val="-1"/>
        </w:rPr>
        <w:t>информации;</w:t>
      </w:r>
    </w:p>
    <w:p w:rsidR="00D67B21" w:rsidRDefault="00D67B21" w:rsidP="00D67B21">
      <w:pPr>
        <w:pStyle w:val="a3"/>
        <w:tabs>
          <w:tab w:val="left" w:pos="602"/>
        </w:tabs>
        <w:kinsoku w:val="0"/>
        <w:overflowPunct w:val="0"/>
        <w:adjustRightInd w:val="0"/>
        <w:ind w:right="107" w:firstLine="709"/>
        <w:jc w:val="both"/>
        <w:rPr>
          <w:spacing w:val="-1"/>
        </w:rPr>
      </w:pPr>
      <w:r>
        <w:sym w:font="Symbol" w:char="F02D"/>
      </w:r>
      <w:r>
        <w:rPr>
          <w:spacing w:val="-1"/>
        </w:rPr>
        <w:t>доступность</w:t>
      </w:r>
      <w:r w:rsidR="0036195B">
        <w:rPr>
          <w:spacing w:val="-1"/>
        </w:rPr>
        <w:t xml:space="preserve"> </w:t>
      </w:r>
      <w:r>
        <w:t>для</w:t>
      </w:r>
      <w:r w:rsidR="0036195B">
        <w:t xml:space="preserve"> </w:t>
      </w:r>
      <w:r>
        <w:rPr>
          <w:spacing w:val="-1"/>
        </w:rPr>
        <w:t>соответствующих</w:t>
      </w:r>
      <w:r w:rsidR="0036195B">
        <w:rPr>
          <w:spacing w:val="-1"/>
        </w:rPr>
        <w:t xml:space="preserve"> </w:t>
      </w:r>
      <w:r>
        <w:t>групп</w:t>
      </w:r>
      <w:r w:rsidR="0036195B">
        <w:t xml:space="preserve"> </w:t>
      </w:r>
      <w:r>
        <w:rPr>
          <w:spacing w:val="-1"/>
        </w:rPr>
        <w:t>пользователей</w:t>
      </w:r>
      <w:r w:rsidR="0036195B">
        <w:rPr>
          <w:spacing w:val="-1"/>
        </w:rPr>
        <w:t xml:space="preserve"> </w:t>
      </w:r>
      <w:r>
        <w:rPr>
          <w:spacing w:val="-1"/>
        </w:rPr>
        <w:t>получения</w:t>
      </w:r>
      <w:r w:rsidR="0036195B">
        <w:rPr>
          <w:spacing w:val="-1"/>
        </w:rPr>
        <w:t xml:space="preserve"> </w:t>
      </w:r>
      <w:r>
        <w:rPr>
          <w:spacing w:val="-1"/>
        </w:rPr>
        <w:t>информации</w:t>
      </w:r>
      <w:r w:rsidR="0036195B">
        <w:rPr>
          <w:spacing w:val="-1"/>
        </w:rPr>
        <w:t xml:space="preserve"> </w:t>
      </w:r>
      <w:r>
        <w:t>о</w:t>
      </w:r>
      <w:r w:rsidR="0036195B">
        <w:t xml:space="preserve"> </w:t>
      </w:r>
      <w:r>
        <w:rPr>
          <w:spacing w:val="-1"/>
        </w:rPr>
        <w:t>текущей</w:t>
      </w:r>
      <w:r w:rsidR="0036195B">
        <w:rPr>
          <w:spacing w:val="-1"/>
        </w:rPr>
        <w:t xml:space="preserve"> </w:t>
      </w:r>
      <w:r>
        <w:rPr>
          <w:spacing w:val="-1"/>
        </w:rPr>
        <w:t>успеваемости</w:t>
      </w:r>
      <w:r w:rsidR="0036195B">
        <w:rPr>
          <w:spacing w:val="-1"/>
        </w:rPr>
        <w:t xml:space="preserve"> </w:t>
      </w:r>
      <w:r>
        <w:t>и</w:t>
      </w:r>
      <w:r w:rsidR="0036195B">
        <w:t xml:space="preserve"> </w:t>
      </w:r>
      <w:r>
        <w:rPr>
          <w:spacing w:val="-1"/>
        </w:rPr>
        <w:t>промежуточной</w:t>
      </w:r>
      <w:r w:rsidR="0036195B">
        <w:rPr>
          <w:spacing w:val="-1"/>
        </w:rPr>
        <w:t xml:space="preserve"> </w:t>
      </w:r>
      <w:r>
        <w:rPr>
          <w:spacing w:val="-1"/>
        </w:rPr>
        <w:t>аттестации</w:t>
      </w:r>
      <w:r w:rsidR="0036195B">
        <w:rPr>
          <w:spacing w:val="-1"/>
        </w:rPr>
        <w:t xml:space="preserve"> </w:t>
      </w:r>
      <w:r>
        <w:rPr>
          <w:spacing w:val="-1"/>
        </w:rPr>
        <w:t>обучающегося.</w:t>
      </w:r>
    </w:p>
    <w:p w:rsidR="00D67B21" w:rsidRDefault="0036195B" w:rsidP="00D67B21">
      <w:pPr>
        <w:pStyle w:val="a3"/>
        <w:tabs>
          <w:tab w:val="left" w:pos="602"/>
        </w:tabs>
        <w:kinsoku w:val="0"/>
        <w:overflowPunct w:val="0"/>
        <w:adjustRightInd w:val="0"/>
        <w:ind w:right="107" w:firstLine="709"/>
        <w:jc w:val="both"/>
        <w:rPr>
          <w:spacing w:val="-1"/>
        </w:rPr>
      </w:pPr>
      <w:r>
        <w:rPr>
          <w:spacing w:val="-1"/>
        </w:rPr>
        <w:t>1.9.</w:t>
      </w:r>
      <w:r w:rsidR="00D67B21">
        <w:rPr>
          <w:spacing w:val="-1"/>
        </w:rPr>
        <w:t>Конфиденциальность</w:t>
      </w:r>
      <w:r>
        <w:rPr>
          <w:spacing w:val="-1"/>
        </w:rPr>
        <w:t xml:space="preserve"> </w:t>
      </w:r>
      <w:r w:rsidR="00D67B21">
        <w:rPr>
          <w:spacing w:val="-1"/>
        </w:rPr>
        <w:t>предоставляемой</w:t>
      </w:r>
      <w:r>
        <w:rPr>
          <w:spacing w:val="-1"/>
        </w:rPr>
        <w:t xml:space="preserve"> </w:t>
      </w:r>
      <w:r w:rsidR="00D67B21">
        <w:rPr>
          <w:spacing w:val="-1"/>
        </w:rPr>
        <w:t>информации</w:t>
      </w:r>
      <w:r>
        <w:rPr>
          <w:spacing w:val="-1"/>
        </w:rPr>
        <w:t xml:space="preserve"> </w:t>
      </w:r>
      <w:r w:rsidR="00D67B21">
        <w:rPr>
          <w:spacing w:val="-1"/>
        </w:rPr>
        <w:t>обеспечивается</w:t>
      </w:r>
      <w:r>
        <w:rPr>
          <w:spacing w:val="-1"/>
        </w:rPr>
        <w:t xml:space="preserve"> </w:t>
      </w:r>
      <w:r w:rsidR="00D67B21">
        <w:t>за</w:t>
      </w:r>
      <w:r>
        <w:t xml:space="preserve"> </w:t>
      </w:r>
      <w:r w:rsidR="00D67B21">
        <w:rPr>
          <w:spacing w:val="-1"/>
        </w:rPr>
        <w:t>счёт</w:t>
      </w:r>
      <w:r>
        <w:rPr>
          <w:spacing w:val="-1"/>
        </w:rPr>
        <w:t xml:space="preserve"> </w:t>
      </w:r>
      <w:r w:rsidR="00D67B21">
        <w:rPr>
          <w:spacing w:val="-1"/>
        </w:rPr>
        <w:t>авторизированного</w:t>
      </w:r>
      <w:r>
        <w:rPr>
          <w:spacing w:val="-1"/>
        </w:rPr>
        <w:t xml:space="preserve"> </w:t>
      </w:r>
      <w:r w:rsidR="00D67B21">
        <w:rPr>
          <w:spacing w:val="-1"/>
        </w:rPr>
        <w:t>доступа</w:t>
      </w:r>
      <w:r>
        <w:rPr>
          <w:spacing w:val="-1"/>
        </w:rPr>
        <w:t xml:space="preserve"> </w:t>
      </w:r>
      <w:r w:rsidR="00D67B21">
        <w:t>к</w:t>
      </w:r>
      <w:r>
        <w:t xml:space="preserve"> </w:t>
      </w:r>
      <w:r w:rsidR="00D67B21">
        <w:rPr>
          <w:spacing w:val="-1"/>
        </w:rPr>
        <w:t>информации</w:t>
      </w:r>
      <w:r w:rsidR="00D67B21">
        <w:t xml:space="preserve"> в</w:t>
      </w:r>
      <w:r>
        <w:t xml:space="preserve"> </w:t>
      </w:r>
      <w:r w:rsidR="00D67B21">
        <w:t>электронном</w:t>
      </w:r>
      <w:r>
        <w:t xml:space="preserve"> </w:t>
      </w:r>
      <w:r w:rsidR="00D67B21">
        <w:rPr>
          <w:spacing w:val="-1"/>
        </w:rPr>
        <w:t>дневнике,</w:t>
      </w:r>
      <w:r>
        <w:rPr>
          <w:spacing w:val="-1"/>
        </w:rPr>
        <w:t xml:space="preserve"> </w:t>
      </w:r>
      <w:r w:rsidR="00D67B21">
        <w:rPr>
          <w:spacing w:val="-1"/>
        </w:rPr>
        <w:t>ограниченной</w:t>
      </w:r>
      <w:r>
        <w:rPr>
          <w:spacing w:val="-1"/>
        </w:rPr>
        <w:t xml:space="preserve"> </w:t>
      </w:r>
      <w:r w:rsidR="00D67B21">
        <w:rPr>
          <w:spacing w:val="-1"/>
        </w:rPr>
        <w:t>сведениями</w:t>
      </w:r>
      <w:r w:rsidR="00D67B21">
        <w:t xml:space="preserve"> о </w:t>
      </w:r>
      <w:r w:rsidR="00D67B21">
        <w:rPr>
          <w:spacing w:val="-1"/>
        </w:rPr>
        <w:t>конкретном обучающемся.</w:t>
      </w:r>
    </w:p>
    <w:p w:rsidR="00185B31" w:rsidRDefault="00185B31" w:rsidP="00185B3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  <w:r>
        <w:rPr>
          <w:spacing w:val="-1"/>
        </w:rPr>
        <w:t>1.</w:t>
      </w:r>
      <w:r w:rsidR="00D67B21">
        <w:rPr>
          <w:spacing w:val="-1"/>
        </w:rPr>
        <w:t>10</w:t>
      </w:r>
      <w:r w:rsidR="0036195B">
        <w:rPr>
          <w:spacing w:val="-1"/>
        </w:rPr>
        <w:t>.</w:t>
      </w:r>
      <w:r>
        <w:rPr>
          <w:spacing w:val="-1"/>
        </w:rPr>
        <w:t>Поддержание</w:t>
      </w:r>
      <w:r w:rsidR="0036195B">
        <w:rPr>
          <w:spacing w:val="-1"/>
        </w:rPr>
        <w:t xml:space="preserve"> </w:t>
      </w:r>
      <w:r>
        <w:rPr>
          <w:spacing w:val="-1"/>
        </w:rPr>
        <w:t>информации,</w:t>
      </w:r>
      <w:r w:rsidR="0036195B">
        <w:rPr>
          <w:spacing w:val="-1"/>
        </w:rPr>
        <w:t xml:space="preserve"> </w:t>
      </w:r>
      <w:r>
        <w:rPr>
          <w:spacing w:val="-1"/>
        </w:rPr>
        <w:t>хранящейся</w:t>
      </w:r>
      <w:r w:rsidR="0036195B">
        <w:rPr>
          <w:spacing w:val="-1"/>
        </w:rPr>
        <w:t xml:space="preserve"> </w:t>
      </w:r>
      <w:r>
        <w:t>в</w:t>
      </w:r>
      <w:r w:rsidR="0036195B">
        <w:t xml:space="preserve"> </w:t>
      </w:r>
      <w:r>
        <w:rPr>
          <w:spacing w:val="-1"/>
        </w:rPr>
        <w:t>базе</w:t>
      </w:r>
      <w:r w:rsidR="0036195B">
        <w:rPr>
          <w:spacing w:val="-1"/>
        </w:rPr>
        <w:t xml:space="preserve"> </w:t>
      </w:r>
      <w:r>
        <w:rPr>
          <w:spacing w:val="-1"/>
        </w:rPr>
        <w:t>данных</w:t>
      </w:r>
      <w:r w:rsidR="00904234">
        <w:rPr>
          <w:spacing w:val="-1"/>
        </w:rPr>
        <w:t xml:space="preserve"> </w:t>
      </w:r>
      <w:r>
        <w:rPr>
          <w:spacing w:val="-1"/>
        </w:rPr>
        <w:t>АИС</w:t>
      </w:r>
      <w:r w:rsidR="007B50E5">
        <w:rPr>
          <w:spacing w:val="-1"/>
        </w:rPr>
        <w:t xml:space="preserve"> </w:t>
      </w:r>
      <w:r>
        <w:t>«СГО»</w:t>
      </w:r>
      <w:r w:rsidR="00904234">
        <w:t xml:space="preserve"> </w:t>
      </w:r>
      <w:r>
        <w:t>в</w:t>
      </w:r>
      <w:r w:rsidR="00904234">
        <w:t xml:space="preserve"> </w:t>
      </w:r>
      <w:r>
        <w:rPr>
          <w:spacing w:val="-1"/>
        </w:rPr>
        <w:t>актуальном</w:t>
      </w:r>
      <w:r w:rsidR="00904234">
        <w:rPr>
          <w:spacing w:val="-1"/>
        </w:rPr>
        <w:t xml:space="preserve"> </w:t>
      </w:r>
      <w:r>
        <w:rPr>
          <w:spacing w:val="-1"/>
        </w:rPr>
        <w:t>состоянии</w:t>
      </w:r>
      <w:r w:rsidR="00904234">
        <w:rPr>
          <w:spacing w:val="-1"/>
        </w:rPr>
        <w:t xml:space="preserve"> </w:t>
      </w:r>
      <w:r>
        <w:rPr>
          <w:spacing w:val="-1"/>
        </w:rPr>
        <w:t>является</w:t>
      </w:r>
      <w:r w:rsidR="00904234">
        <w:rPr>
          <w:spacing w:val="-1"/>
        </w:rPr>
        <w:t xml:space="preserve"> </w:t>
      </w:r>
      <w:r>
        <w:rPr>
          <w:spacing w:val="-1"/>
        </w:rPr>
        <w:t>обязательным</w:t>
      </w:r>
      <w:r w:rsidR="00904234"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всех</w:t>
      </w:r>
      <w:r w:rsidR="00904234">
        <w:rPr>
          <w:spacing w:val="-1"/>
        </w:rPr>
        <w:t xml:space="preserve"> </w:t>
      </w:r>
      <w:r>
        <w:rPr>
          <w:spacing w:val="-1"/>
        </w:rPr>
        <w:t>пользователей</w:t>
      </w:r>
      <w:r w:rsidR="00904234">
        <w:rPr>
          <w:spacing w:val="-1"/>
        </w:rPr>
        <w:t xml:space="preserve"> </w:t>
      </w:r>
      <w:r>
        <w:rPr>
          <w:spacing w:val="-1"/>
        </w:rPr>
        <w:t>программы.</w:t>
      </w:r>
    </w:p>
    <w:p w:rsidR="007B50E5" w:rsidRDefault="007B50E5" w:rsidP="00185B3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both"/>
        <w:rPr>
          <w:spacing w:val="-1"/>
        </w:rPr>
      </w:pPr>
    </w:p>
    <w:p w:rsidR="007B50E5" w:rsidRPr="007B50E5" w:rsidRDefault="007B50E5" w:rsidP="007B50E5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10" w:lineRule="atLeast"/>
        <w:ind w:firstLine="709"/>
        <w:jc w:val="center"/>
        <w:rPr>
          <w:b/>
        </w:rPr>
      </w:pPr>
      <w:r w:rsidRPr="007B50E5">
        <w:rPr>
          <w:b/>
          <w:spacing w:val="-1"/>
        </w:rPr>
        <w:t>2. Цели и задачи ведения электронного журнала в АИС «СГО»</w:t>
      </w:r>
    </w:p>
    <w:p w:rsidR="00594092" w:rsidRPr="007B50E5" w:rsidRDefault="00594092" w:rsidP="007B50E5">
      <w:pPr>
        <w:pStyle w:val="a3"/>
        <w:tabs>
          <w:tab w:val="left" w:pos="882"/>
        </w:tabs>
        <w:kinsoku w:val="0"/>
        <w:overflowPunct w:val="0"/>
        <w:adjustRightInd w:val="0"/>
        <w:ind w:left="709" w:right="107"/>
        <w:jc w:val="center"/>
        <w:rPr>
          <w:b/>
          <w:spacing w:val="-1"/>
        </w:rPr>
      </w:pPr>
    </w:p>
    <w:p w:rsidR="00ED0EE3" w:rsidRPr="00ED0EE3" w:rsidRDefault="00ED0EE3" w:rsidP="00ED0EE3">
      <w:pPr>
        <w:pStyle w:val="a3"/>
        <w:tabs>
          <w:tab w:val="left" w:pos="709"/>
          <w:tab w:val="left" w:pos="993"/>
        </w:tabs>
        <w:kinsoku w:val="0"/>
        <w:overflowPunct w:val="0"/>
        <w:adjustRightInd w:val="0"/>
        <w:ind w:firstLine="709"/>
        <w:jc w:val="both"/>
        <w:rPr>
          <w:szCs w:val="22"/>
        </w:rPr>
      </w:pPr>
      <w:r>
        <w:t xml:space="preserve">2.1 </w:t>
      </w:r>
      <w:r w:rsidR="003B0917" w:rsidRPr="00CC3DB9">
        <w:rPr>
          <w:szCs w:val="22"/>
        </w:rPr>
        <w:t xml:space="preserve">Целью ведения </w:t>
      </w:r>
      <w:r w:rsidR="00C409E4">
        <w:rPr>
          <w:szCs w:val="22"/>
        </w:rPr>
        <w:t xml:space="preserve">базы данных </w:t>
      </w:r>
      <w:r w:rsidR="00CC3DB9" w:rsidRPr="00CC3DB9">
        <w:rPr>
          <w:szCs w:val="22"/>
        </w:rPr>
        <w:t>АИС «СГО»</w:t>
      </w:r>
      <w:r w:rsidR="00C409E4">
        <w:rPr>
          <w:szCs w:val="22"/>
        </w:rPr>
        <w:t xml:space="preserve"> и </w:t>
      </w:r>
      <w:r w:rsidR="00CC3DB9">
        <w:rPr>
          <w:szCs w:val="22"/>
        </w:rPr>
        <w:t>ЭЖ</w:t>
      </w:r>
      <w:r w:rsidR="007B50E5">
        <w:rPr>
          <w:szCs w:val="22"/>
        </w:rPr>
        <w:t xml:space="preserve"> </w:t>
      </w:r>
      <w:r w:rsidR="003B0917" w:rsidRPr="00CC3DB9">
        <w:rPr>
          <w:szCs w:val="22"/>
        </w:rPr>
        <w:t>является</w:t>
      </w:r>
      <w:r>
        <w:rPr>
          <w:spacing w:val="-1"/>
        </w:rPr>
        <w:t>:</w:t>
      </w:r>
      <w:r w:rsidR="007B50E5">
        <w:rPr>
          <w:spacing w:val="-1"/>
        </w:rPr>
        <w:t xml:space="preserve"> </w:t>
      </w:r>
      <w:r w:rsidRPr="00ED0EE3">
        <w:rPr>
          <w:szCs w:val="22"/>
        </w:rPr>
        <w:t>фиксация хода образовательного процесса и результатов освоения основной образовательной программы обучающимися;</w:t>
      </w:r>
      <w:r w:rsidR="007B50E5">
        <w:rPr>
          <w:szCs w:val="22"/>
        </w:rPr>
        <w:t xml:space="preserve"> </w:t>
      </w:r>
      <w:r w:rsidRPr="00ED0EE3">
        <w:rPr>
          <w:szCs w:val="22"/>
        </w:rPr>
        <w:t>возможност</w:t>
      </w:r>
      <w:r>
        <w:rPr>
          <w:szCs w:val="22"/>
        </w:rPr>
        <w:t>ь</w:t>
      </w:r>
      <w:r w:rsidRPr="00ED0EE3">
        <w:rPr>
          <w:szCs w:val="22"/>
        </w:rPr>
        <w:t xml:space="preserve"> использования данных, формируемых в ходе образовательного процесса для решения задач управления образовательной деятельностью</w:t>
      </w:r>
      <w:r>
        <w:rPr>
          <w:szCs w:val="22"/>
        </w:rPr>
        <w:t>.</w:t>
      </w:r>
    </w:p>
    <w:p w:rsidR="006372A7" w:rsidRDefault="00ED0EE3" w:rsidP="006372A7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 ЭЖ</w:t>
      </w:r>
      <w:r w:rsidR="000F0116">
        <w:rPr>
          <w:sz w:val="24"/>
          <w:szCs w:val="24"/>
        </w:rPr>
        <w:t xml:space="preserve"> </w:t>
      </w:r>
      <w:r w:rsidR="00775295" w:rsidRPr="003B0917">
        <w:rPr>
          <w:sz w:val="24"/>
          <w:szCs w:val="24"/>
        </w:rPr>
        <w:t>используются</w:t>
      </w:r>
      <w:r w:rsidR="000F0116">
        <w:rPr>
          <w:sz w:val="24"/>
          <w:szCs w:val="24"/>
        </w:rPr>
        <w:t xml:space="preserve"> </w:t>
      </w:r>
      <w:r w:rsidR="00775295" w:rsidRPr="003B0917">
        <w:rPr>
          <w:sz w:val="24"/>
          <w:szCs w:val="24"/>
        </w:rPr>
        <w:t>для</w:t>
      </w:r>
      <w:r w:rsidR="000F0116">
        <w:rPr>
          <w:sz w:val="24"/>
          <w:szCs w:val="24"/>
        </w:rPr>
        <w:t xml:space="preserve"> </w:t>
      </w:r>
      <w:r w:rsidR="00775295" w:rsidRPr="003B0917">
        <w:rPr>
          <w:sz w:val="24"/>
          <w:szCs w:val="24"/>
        </w:rPr>
        <w:t>решения</w:t>
      </w:r>
      <w:r w:rsidR="000F0116">
        <w:rPr>
          <w:sz w:val="24"/>
          <w:szCs w:val="24"/>
        </w:rPr>
        <w:t xml:space="preserve"> </w:t>
      </w:r>
      <w:r w:rsidR="00775295" w:rsidRPr="003B0917">
        <w:rPr>
          <w:sz w:val="24"/>
          <w:szCs w:val="24"/>
        </w:rPr>
        <w:t>следующих задач:</w:t>
      </w:r>
    </w:p>
    <w:p w:rsidR="006372A7" w:rsidRPr="006372A7" w:rsidRDefault="006372A7" w:rsidP="006372A7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6372A7">
        <w:rPr>
          <w:sz w:val="24"/>
          <w:szCs w:val="24"/>
        </w:rPr>
        <w:t>- с</w:t>
      </w:r>
      <w:r w:rsidR="00ED0EE3" w:rsidRPr="006372A7">
        <w:rPr>
          <w:sz w:val="24"/>
          <w:szCs w:val="24"/>
        </w:rPr>
        <w:t>оздание условий для взаимодействия участников образовательного процесса вне зависимости от их местоположения</w:t>
      </w:r>
      <w:r w:rsidRPr="006372A7">
        <w:rPr>
          <w:sz w:val="24"/>
          <w:szCs w:val="24"/>
        </w:rPr>
        <w:t>;</w:t>
      </w:r>
    </w:p>
    <w:p w:rsidR="006372A7" w:rsidRPr="006372A7" w:rsidRDefault="006372A7" w:rsidP="006372A7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6372A7">
        <w:rPr>
          <w:sz w:val="24"/>
          <w:szCs w:val="24"/>
        </w:rPr>
        <w:t>- а</w:t>
      </w:r>
      <w:r w:rsidR="00ED0EE3" w:rsidRPr="006372A7">
        <w:rPr>
          <w:sz w:val="24"/>
          <w:szCs w:val="24"/>
        </w:rPr>
        <w:t>втоматизация учёта и контроля процесса успеваемости, оперативное получение и анализ информации об учебном процессе для принятия управленческих решений</w:t>
      </w:r>
      <w:r w:rsidRPr="006372A7">
        <w:rPr>
          <w:sz w:val="24"/>
          <w:szCs w:val="24"/>
        </w:rPr>
        <w:t>;</w:t>
      </w:r>
    </w:p>
    <w:p w:rsidR="00975087" w:rsidRDefault="006372A7" w:rsidP="00975087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6372A7">
        <w:rPr>
          <w:sz w:val="24"/>
          <w:szCs w:val="24"/>
        </w:rPr>
        <w:t>- х</w:t>
      </w:r>
      <w:r w:rsidR="00ED0EE3" w:rsidRPr="006372A7">
        <w:rPr>
          <w:sz w:val="24"/>
          <w:szCs w:val="24"/>
        </w:rPr>
        <w:t xml:space="preserve">ранение в электронном виде данных об успеваемости и посещаемости </w:t>
      </w:r>
      <w:r w:rsidR="00EF1EF1">
        <w:rPr>
          <w:sz w:val="24"/>
          <w:szCs w:val="24"/>
        </w:rPr>
        <w:t>обучающихся</w:t>
      </w:r>
      <w:r w:rsidR="00ED0EE3" w:rsidRPr="006372A7">
        <w:rPr>
          <w:sz w:val="24"/>
          <w:szCs w:val="24"/>
        </w:rPr>
        <w:t>, доступ к оценкам за весь период ведения журнала, по всем предметам, в любое время всем участникам образовательного процесса</w:t>
      </w:r>
      <w:r w:rsidRPr="006372A7">
        <w:rPr>
          <w:sz w:val="24"/>
          <w:szCs w:val="24"/>
        </w:rPr>
        <w:t>;</w:t>
      </w:r>
    </w:p>
    <w:p w:rsidR="00CF4CB0" w:rsidRPr="00CF4CB0" w:rsidRDefault="00975087" w:rsidP="00975087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CF4CB0">
        <w:rPr>
          <w:sz w:val="24"/>
          <w:szCs w:val="24"/>
        </w:rPr>
        <w:t>- с</w:t>
      </w:r>
      <w:r w:rsidR="00ED0EE3" w:rsidRPr="00CF4CB0">
        <w:rPr>
          <w:sz w:val="24"/>
          <w:szCs w:val="24"/>
        </w:rPr>
        <w:t>оздание единой базы календарно-тематического планирования по всем учебным предметам</w:t>
      </w:r>
      <w:r w:rsidR="00D67B21">
        <w:rPr>
          <w:sz w:val="24"/>
          <w:szCs w:val="24"/>
        </w:rPr>
        <w:t>, курсам</w:t>
      </w:r>
      <w:r w:rsidR="00CF4CB0" w:rsidRPr="00CF4CB0">
        <w:rPr>
          <w:sz w:val="24"/>
          <w:szCs w:val="24"/>
        </w:rPr>
        <w:t>;</w:t>
      </w:r>
    </w:p>
    <w:p w:rsidR="00CF4CB0" w:rsidRDefault="00CF4CB0" w:rsidP="00CF4CB0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CF4CB0">
        <w:rPr>
          <w:sz w:val="24"/>
          <w:szCs w:val="24"/>
        </w:rPr>
        <w:t>- о</w:t>
      </w:r>
      <w:r w:rsidR="00ED0EE3" w:rsidRPr="00CF4CB0">
        <w:rPr>
          <w:sz w:val="24"/>
          <w:szCs w:val="24"/>
        </w:rPr>
        <w:t xml:space="preserve">беспечение оперативного контроля за успеваемостью </w:t>
      </w:r>
      <w:r w:rsidRPr="00CF4CB0">
        <w:rPr>
          <w:sz w:val="24"/>
          <w:szCs w:val="24"/>
        </w:rPr>
        <w:t>обучающихся</w:t>
      </w:r>
      <w:r w:rsidR="00ED0EE3" w:rsidRPr="00CF4CB0">
        <w:rPr>
          <w:sz w:val="24"/>
          <w:szCs w:val="24"/>
        </w:rPr>
        <w:t xml:space="preserve"> и посещением ими учебных занятий со стороны родителей (законных представителей), объективное информирование родителей (законных представителей) о ходе и содержании образовательного процесса в </w:t>
      </w:r>
      <w:r w:rsidRPr="00CF4CB0">
        <w:rPr>
          <w:sz w:val="24"/>
          <w:szCs w:val="24"/>
        </w:rPr>
        <w:t>образовательной организации</w:t>
      </w:r>
      <w:r>
        <w:rPr>
          <w:sz w:val="24"/>
          <w:szCs w:val="24"/>
        </w:rPr>
        <w:t>;</w:t>
      </w:r>
    </w:p>
    <w:p w:rsidR="00ED0EE3" w:rsidRDefault="00CF4CB0" w:rsidP="00CF4CB0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  <w:r w:rsidRPr="00CF4CB0">
        <w:rPr>
          <w:sz w:val="24"/>
          <w:szCs w:val="24"/>
        </w:rPr>
        <w:t>- к</w:t>
      </w:r>
      <w:r w:rsidR="00ED0EE3" w:rsidRPr="00CF4CB0">
        <w:rPr>
          <w:sz w:val="24"/>
          <w:szCs w:val="24"/>
        </w:rPr>
        <w:t>онтроль выполнения образовательных программ, утвержденных учебным планом на текущий учебный год.</w:t>
      </w:r>
    </w:p>
    <w:p w:rsidR="00AB7D1A" w:rsidRDefault="00AB7D1A" w:rsidP="00CF4CB0">
      <w:pPr>
        <w:tabs>
          <w:tab w:val="left" w:pos="1010"/>
        </w:tabs>
        <w:spacing w:line="247" w:lineRule="auto"/>
        <w:ind w:firstLine="709"/>
        <w:jc w:val="both"/>
        <w:rPr>
          <w:sz w:val="24"/>
          <w:szCs w:val="24"/>
        </w:rPr>
      </w:pPr>
    </w:p>
    <w:p w:rsidR="00AB7D1A" w:rsidRPr="00AB7D1A" w:rsidRDefault="00AB7D1A" w:rsidP="00AB7D1A">
      <w:pPr>
        <w:tabs>
          <w:tab w:val="left" w:pos="1010"/>
        </w:tabs>
        <w:spacing w:line="247" w:lineRule="auto"/>
        <w:ind w:firstLine="709"/>
        <w:jc w:val="center"/>
        <w:rPr>
          <w:b/>
          <w:sz w:val="24"/>
          <w:szCs w:val="24"/>
        </w:rPr>
      </w:pPr>
      <w:r w:rsidRPr="00AB7D1A">
        <w:rPr>
          <w:b/>
          <w:sz w:val="24"/>
          <w:szCs w:val="24"/>
        </w:rPr>
        <w:t>3. Правила и порядок работы с электронным журналом</w:t>
      </w:r>
    </w:p>
    <w:p w:rsidR="00A2000F" w:rsidRPr="00AB7D1A" w:rsidRDefault="00A2000F" w:rsidP="00A2000F">
      <w:pPr>
        <w:tabs>
          <w:tab w:val="left" w:pos="1266"/>
        </w:tabs>
        <w:spacing w:line="256" w:lineRule="auto"/>
        <w:ind w:right="102"/>
        <w:rPr>
          <w:b/>
          <w:sz w:val="24"/>
          <w:szCs w:val="24"/>
        </w:rPr>
      </w:pPr>
    </w:p>
    <w:p w:rsidR="00AD738D" w:rsidRPr="00125452" w:rsidRDefault="00AD738D" w:rsidP="00264A13">
      <w:pPr>
        <w:numPr>
          <w:ilvl w:val="1"/>
          <w:numId w:val="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>Правила</w:t>
      </w:r>
      <w:r w:rsidR="009B12E9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и</w:t>
      </w:r>
      <w:r w:rsidR="009B12E9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порядок</w:t>
      </w:r>
      <w:r w:rsidR="009B12E9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работы</w:t>
      </w:r>
      <w:r w:rsidR="009B12E9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с</w:t>
      </w:r>
      <w:r w:rsidR="009B12E9">
        <w:rPr>
          <w:sz w:val="24"/>
          <w:szCs w:val="24"/>
        </w:rPr>
        <w:t xml:space="preserve"> </w:t>
      </w:r>
      <w:r w:rsidR="00D67B21">
        <w:rPr>
          <w:sz w:val="24"/>
          <w:szCs w:val="24"/>
        </w:rPr>
        <w:t>ЭЖ</w:t>
      </w:r>
      <w:r w:rsidRPr="00125452">
        <w:rPr>
          <w:sz w:val="24"/>
          <w:szCs w:val="24"/>
        </w:rPr>
        <w:t>:</w:t>
      </w:r>
    </w:p>
    <w:p w:rsidR="00AD738D" w:rsidRPr="00125452" w:rsidRDefault="00AD738D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 xml:space="preserve">Техническое обслуживание и сопровождение электронного журнала осуществляется </w:t>
      </w:r>
      <w:r w:rsidR="009B12E9" w:rsidRPr="009B12E9">
        <w:rPr>
          <w:sz w:val="24"/>
          <w:szCs w:val="24"/>
        </w:rPr>
        <w:t>системным администратором</w:t>
      </w:r>
      <w:r w:rsidR="00D67B21">
        <w:rPr>
          <w:sz w:val="24"/>
          <w:szCs w:val="24"/>
        </w:rPr>
        <w:t xml:space="preserve"> образовательной организации.</w:t>
      </w:r>
    </w:p>
    <w:p w:rsidR="009B45EA" w:rsidRDefault="00AD738D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>Пользователи,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ответственные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за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функционирование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и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информационное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наполнение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электронн</w:t>
      </w:r>
      <w:r w:rsidR="00452CD4" w:rsidRPr="00125452">
        <w:rPr>
          <w:sz w:val="24"/>
          <w:szCs w:val="24"/>
        </w:rPr>
        <w:t>ого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журнал</w:t>
      </w:r>
      <w:r w:rsidR="00452CD4" w:rsidRPr="00125452">
        <w:rPr>
          <w:sz w:val="24"/>
          <w:szCs w:val="24"/>
        </w:rPr>
        <w:t>а</w:t>
      </w:r>
      <w:r w:rsidRPr="00125452">
        <w:rPr>
          <w:sz w:val="24"/>
          <w:szCs w:val="24"/>
        </w:rPr>
        <w:t>,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получают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реквизиты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доступа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к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электронному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журналу</w:t>
      </w:r>
      <w:r w:rsidR="00206466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у</w:t>
      </w:r>
      <w:r w:rsidR="00206466">
        <w:rPr>
          <w:sz w:val="24"/>
          <w:szCs w:val="24"/>
        </w:rPr>
        <w:t xml:space="preserve"> </w:t>
      </w:r>
      <w:r w:rsidR="00011807" w:rsidRPr="009B45EA">
        <w:rPr>
          <w:sz w:val="24"/>
          <w:szCs w:val="24"/>
        </w:rPr>
        <w:t>администратора</w:t>
      </w:r>
      <w:r w:rsidR="009B45EA" w:rsidRPr="009B45EA">
        <w:rPr>
          <w:sz w:val="24"/>
          <w:szCs w:val="24"/>
        </w:rPr>
        <w:t xml:space="preserve"> </w:t>
      </w:r>
      <w:r w:rsidR="00052A95" w:rsidRPr="009B45EA">
        <w:rPr>
          <w:sz w:val="24"/>
          <w:szCs w:val="24"/>
        </w:rPr>
        <w:t>ЭЖ</w:t>
      </w:r>
      <w:r w:rsidR="00052A95">
        <w:rPr>
          <w:sz w:val="24"/>
          <w:szCs w:val="24"/>
        </w:rPr>
        <w:t xml:space="preserve">, </w:t>
      </w:r>
      <w:r w:rsidR="00052A95" w:rsidRPr="009B45EA">
        <w:rPr>
          <w:sz w:val="24"/>
          <w:szCs w:val="24"/>
        </w:rPr>
        <w:t>назначенного</w:t>
      </w:r>
      <w:r w:rsidR="009B45EA" w:rsidRPr="009B45EA">
        <w:rPr>
          <w:sz w:val="24"/>
          <w:szCs w:val="24"/>
        </w:rPr>
        <w:t xml:space="preserve"> приказом директора образовательной организации</w:t>
      </w:r>
      <w:r w:rsidRPr="00125452">
        <w:rPr>
          <w:sz w:val="24"/>
          <w:szCs w:val="24"/>
        </w:rPr>
        <w:t>.</w:t>
      </w:r>
    </w:p>
    <w:p w:rsidR="009B45EA" w:rsidRDefault="009B45EA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9B45EA">
        <w:rPr>
          <w:sz w:val="24"/>
          <w:szCs w:val="24"/>
        </w:rPr>
        <w:t xml:space="preserve">Обучающиеся и их родители (законные представители) получают реквизиты доступа к электронному дневнику у </w:t>
      </w:r>
      <w:r>
        <w:rPr>
          <w:sz w:val="24"/>
          <w:szCs w:val="24"/>
        </w:rPr>
        <w:t>куратора</w:t>
      </w:r>
      <w:r w:rsidR="00EE654B">
        <w:rPr>
          <w:sz w:val="24"/>
          <w:szCs w:val="24"/>
        </w:rPr>
        <w:t xml:space="preserve"> группы.</w:t>
      </w:r>
    </w:p>
    <w:p w:rsidR="009B45EA" w:rsidRDefault="009B45EA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9B45EA">
        <w:rPr>
          <w:sz w:val="24"/>
          <w:szCs w:val="24"/>
        </w:rPr>
        <w:t xml:space="preserve">Предоставление персональной информации из </w:t>
      </w:r>
      <w:r w:rsidR="00C409E4">
        <w:rPr>
          <w:sz w:val="24"/>
          <w:szCs w:val="24"/>
        </w:rPr>
        <w:t xml:space="preserve">базы данных АИС «СГО» и </w:t>
      </w:r>
      <w:r w:rsidRPr="009B45EA">
        <w:rPr>
          <w:sz w:val="24"/>
          <w:szCs w:val="24"/>
        </w:rPr>
        <w:t xml:space="preserve">ЭЖ, а также индивидуальной информации </w:t>
      </w:r>
      <w:r>
        <w:rPr>
          <w:sz w:val="24"/>
          <w:szCs w:val="24"/>
        </w:rPr>
        <w:t>обучающихся</w:t>
      </w:r>
      <w:r w:rsidRPr="009B45EA">
        <w:rPr>
          <w:sz w:val="24"/>
          <w:szCs w:val="24"/>
        </w:rPr>
        <w:t xml:space="preserve"> и их родителей (законных представителей) для учёта успеваемости и электронного обмена с ними, должно быть ограниченно в соответствии с законодательством РФ.</w:t>
      </w:r>
    </w:p>
    <w:p w:rsidR="009B45EA" w:rsidRPr="009B45EA" w:rsidRDefault="009B45EA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9B45EA">
        <w:rPr>
          <w:sz w:val="24"/>
          <w:szCs w:val="24"/>
        </w:rPr>
        <w:t xml:space="preserve">Перечень и полномочия сотрудников по работе с персональными данными определяются директором </w:t>
      </w:r>
      <w:r>
        <w:rPr>
          <w:sz w:val="24"/>
          <w:szCs w:val="24"/>
        </w:rPr>
        <w:t>образовательной организации</w:t>
      </w:r>
      <w:r w:rsidRPr="009B45EA">
        <w:rPr>
          <w:sz w:val="24"/>
          <w:szCs w:val="24"/>
        </w:rPr>
        <w:t xml:space="preserve">. Все сотрудники </w:t>
      </w:r>
      <w:r>
        <w:rPr>
          <w:sz w:val="24"/>
          <w:szCs w:val="24"/>
        </w:rPr>
        <w:t>образовательной организации</w:t>
      </w:r>
      <w:r w:rsidRPr="009B45EA">
        <w:rPr>
          <w:sz w:val="24"/>
          <w:szCs w:val="24"/>
        </w:rPr>
        <w:t xml:space="preserve">, имеющие доступ к персональным данным </w:t>
      </w:r>
      <w:r>
        <w:rPr>
          <w:sz w:val="24"/>
          <w:szCs w:val="24"/>
        </w:rPr>
        <w:t>обучающихся</w:t>
      </w:r>
      <w:r w:rsidRPr="009B45EA">
        <w:rPr>
          <w:sz w:val="24"/>
          <w:szCs w:val="24"/>
        </w:rPr>
        <w:t xml:space="preserve"> и их родителей (законных представителей) подписывают соглашение о неразглашении персональных данных.</w:t>
      </w:r>
    </w:p>
    <w:p w:rsidR="00AD738D" w:rsidRPr="009B45EA" w:rsidRDefault="009B45EA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9B45EA">
        <w:rPr>
          <w:sz w:val="24"/>
          <w:szCs w:val="24"/>
        </w:rPr>
        <w:lastRenderedPageBreak/>
        <w:t>К</w:t>
      </w:r>
      <w:r w:rsidR="0001064D" w:rsidRPr="009B45EA">
        <w:rPr>
          <w:sz w:val="24"/>
          <w:szCs w:val="24"/>
        </w:rPr>
        <w:t>ураторы</w:t>
      </w:r>
      <w:r w:rsidRPr="009B45EA">
        <w:rPr>
          <w:spacing w:val="1"/>
          <w:sz w:val="24"/>
          <w:szCs w:val="24"/>
        </w:rPr>
        <w:t xml:space="preserve"> </w:t>
      </w:r>
      <w:r w:rsidR="008C0BAE">
        <w:rPr>
          <w:spacing w:val="1"/>
          <w:sz w:val="24"/>
          <w:szCs w:val="24"/>
        </w:rPr>
        <w:t>групп</w:t>
      </w:r>
      <w:r w:rsidRPr="009B45EA">
        <w:rPr>
          <w:spacing w:val="1"/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своевременно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заполняют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журнал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и следят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за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достоверностью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данных об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обучающихся и</w:t>
      </w:r>
      <w:r w:rsidR="008C0BAE">
        <w:rPr>
          <w:sz w:val="24"/>
          <w:szCs w:val="24"/>
        </w:rPr>
        <w:t xml:space="preserve"> </w:t>
      </w:r>
      <w:r w:rsidR="00AD738D" w:rsidRPr="009B45EA">
        <w:rPr>
          <w:sz w:val="24"/>
          <w:szCs w:val="24"/>
        </w:rPr>
        <w:t>их родителях.</w:t>
      </w:r>
    </w:p>
    <w:p w:rsidR="00B11B88" w:rsidRDefault="00AD738D" w:rsidP="00B11B88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>Преподаватели</w:t>
      </w:r>
      <w:r w:rsidR="009B45EA">
        <w:rPr>
          <w:sz w:val="24"/>
          <w:szCs w:val="24"/>
        </w:rPr>
        <w:t>, мастера производственного обучения</w:t>
      </w:r>
      <w:r w:rsidRPr="00125452">
        <w:rPr>
          <w:sz w:val="24"/>
          <w:szCs w:val="24"/>
        </w:rPr>
        <w:t xml:space="preserve"> своевременно заносят данные об учебных программах и тематическом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планировании,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об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успеваемости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и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посещаемости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обучающихся, домашних</w:t>
      </w:r>
      <w:r w:rsidR="008C0BAE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заданиях.</w:t>
      </w:r>
    </w:p>
    <w:p w:rsidR="00B11B88" w:rsidRPr="00932093" w:rsidRDefault="00B11B88" w:rsidP="00B11B88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B11B88">
        <w:rPr>
          <w:sz w:val="24"/>
          <w:szCs w:val="24"/>
        </w:rPr>
        <w:t>Тема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пройденного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на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занятии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материала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записывается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строго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в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соответствии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с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календарно-тематическим планированием по дисциплине</w:t>
      </w:r>
      <w:r>
        <w:rPr>
          <w:sz w:val="24"/>
          <w:szCs w:val="24"/>
        </w:rPr>
        <w:t xml:space="preserve">, </w:t>
      </w:r>
      <w:r w:rsidRPr="00B11B88">
        <w:rPr>
          <w:sz w:val="24"/>
          <w:szCs w:val="24"/>
        </w:rPr>
        <w:t>междисциплинарному</w:t>
      </w:r>
      <w:r>
        <w:rPr>
          <w:sz w:val="24"/>
          <w:szCs w:val="24"/>
        </w:rPr>
        <w:t xml:space="preserve"> курсу </w:t>
      </w:r>
      <w:r w:rsidRPr="00B11B88">
        <w:rPr>
          <w:sz w:val="24"/>
          <w:szCs w:val="24"/>
        </w:rPr>
        <w:t>(</w:t>
      </w:r>
      <w:r>
        <w:rPr>
          <w:sz w:val="24"/>
          <w:szCs w:val="24"/>
        </w:rPr>
        <w:t xml:space="preserve">далее - </w:t>
      </w:r>
      <w:r w:rsidRPr="00B11B88">
        <w:rPr>
          <w:sz w:val="24"/>
          <w:szCs w:val="24"/>
        </w:rPr>
        <w:t>МДК). Не допускается сокращение слов при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>записи тем урока. Не допускаются такие записи, как «Повторение», «Решение задач» и др. без</w:t>
      </w:r>
      <w:r w:rsidR="00EB48EC">
        <w:rPr>
          <w:sz w:val="24"/>
          <w:szCs w:val="24"/>
        </w:rPr>
        <w:t xml:space="preserve"> </w:t>
      </w:r>
      <w:r w:rsidRPr="00B11B88">
        <w:rPr>
          <w:sz w:val="24"/>
          <w:szCs w:val="24"/>
        </w:rPr>
        <w:t xml:space="preserve">указания конкретной темы. При проведении контрольных, самостоятельных, </w:t>
      </w:r>
      <w:r w:rsidRPr="00932093">
        <w:rPr>
          <w:sz w:val="24"/>
          <w:szCs w:val="24"/>
        </w:rPr>
        <w:t>лабораторных и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практических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работ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указывается их тема и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номер работы.</w:t>
      </w:r>
    </w:p>
    <w:p w:rsidR="00ED23C2" w:rsidRDefault="00AD738D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932093">
        <w:rPr>
          <w:sz w:val="24"/>
          <w:szCs w:val="24"/>
        </w:rPr>
        <w:t>Заместител</w:t>
      </w:r>
      <w:r w:rsidR="0001064D" w:rsidRPr="00932093">
        <w:rPr>
          <w:sz w:val="24"/>
          <w:szCs w:val="24"/>
        </w:rPr>
        <w:t>ь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директора</w:t>
      </w:r>
      <w:r w:rsidR="00EB48EC">
        <w:rPr>
          <w:sz w:val="24"/>
          <w:szCs w:val="24"/>
        </w:rPr>
        <w:t xml:space="preserve"> по УР </w:t>
      </w:r>
      <w:r w:rsidRPr="00932093">
        <w:rPr>
          <w:sz w:val="24"/>
          <w:szCs w:val="24"/>
        </w:rPr>
        <w:t>техникума</w:t>
      </w:r>
      <w:r w:rsidR="00EB48EC">
        <w:rPr>
          <w:sz w:val="24"/>
          <w:szCs w:val="24"/>
        </w:rPr>
        <w:t xml:space="preserve"> </w:t>
      </w:r>
      <w:r w:rsidR="00C409E4" w:rsidRPr="00932093">
        <w:rPr>
          <w:sz w:val="24"/>
          <w:szCs w:val="24"/>
        </w:rPr>
        <w:t>организует</w:t>
      </w:r>
      <w:r w:rsidR="00EB48EC">
        <w:rPr>
          <w:sz w:val="24"/>
          <w:szCs w:val="24"/>
        </w:rPr>
        <w:t xml:space="preserve"> </w:t>
      </w:r>
      <w:r w:rsidRPr="00932093">
        <w:rPr>
          <w:sz w:val="24"/>
          <w:szCs w:val="24"/>
        </w:rPr>
        <w:t>периодический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контроль</w:t>
      </w:r>
      <w:r w:rsidR="00FB2F89">
        <w:rPr>
          <w:sz w:val="24"/>
          <w:szCs w:val="24"/>
        </w:rPr>
        <w:t xml:space="preserve"> (1 раз в 2 месяца)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за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ведением</w:t>
      </w:r>
      <w:r w:rsidR="00EB48EC">
        <w:rPr>
          <w:sz w:val="24"/>
          <w:szCs w:val="24"/>
        </w:rPr>
        <w:t xml:space="preserve"> </w:t>
      </w:r>
      <w:r w:rsidR="00C409E4">
        <w:rPr>
          <w:sz w:val="24"/>
          <w:szCs w:val="24"/>
        </w:rPr>
        <w:t>ЭЖ</w:t>
      </w:r>
      <w:r w:rsidRPr="00125452">
        <w:rPr>
          <w:sz w:val="24"/>
          <w:szCs w:val="24"/>
        </w:rPr>
        <w:t>,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формиру</w:t>
      </w:r>
      <w:r w:rsidR="00B375DD">
        <w:rPr>
          <w:sz w:val="24"/>
          <w:szCs w:val="24"/>
        </w:rPr>
        <w:t>е</w:t>
      </w:r>
      <w:r w:rsidRPr="00125452">
        <w:rPr>
          <w:sz w:val="24"/>
          <w:szCs w:val="24"/>
        </w:rPr>
        <w:t>т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отчеты</w:t>
      </w:r>
      <w:r w:rsidR="00B11B88">
        <w:rPr>
          <w:spacing w:val="1"/>
          <w:sz w:val="24"/>
          <w:szCs w:val="24"/>
        </w:rPr>
        <w:t xml:space="preserve">, организует </w:t>
      </w:r>
      <w:r w:rsidRPr="00125452">
        <w:rPr>
          <w:sz w:val="24"/>
          <w:szCs w:val="24"/>
        </w:rPr>
        <w:t>мониторинг</w:t>
      </w:r>
      <w:r w:rsidR="00EB48EC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качества</w:t>
      </w:r>
      <w:r w:rsidR="0001064D" w:rsidRPr="00125452">
        <w:rPr>
          <w:sz w:val="24"/>
          <w:szCs w:val="24"/>
        </w:rPr>
        <w:t xml:space="preserve"> заполнения</w:t>
      </w:r>
      <w:r w:rsidR="00EB48EC">
        <w:rPr>
          <w:sz w:val="24"/>
          <w:szCs w:val="24"/>
        </w:rPr>
        <w:t xml:space="preserve"> </w:t>
      </w:r>
      <w:r w:rsidR="00C409E4">
        <w:rPr>
          <w:sz w:val="24"/>
          <w:szCs w:val="24"/>
        </w:rPr>
        <w:t>ЭЖ</w:t>
      </w:r>
      <w:r w:rsidRPr="00125452">
        <w:rPr>
          <w:sz w:val="24"/>
          <w:szCs w:val="24"/>
        </w:rPr>
        <w:t>.</w:t>
      </w:r>
    </w:p>
    <w:p w:rsidR="00ED23C2" w:rsidRPr="00ED23C2" w:rsidRDefault="001E1843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Заведующий учебной частью</w:t>
      </w:r>
      <w:r w:rsidRPr="001E1843">
        <w:rPr>
          <w:sz w:val="24"/>
          <w:szCs w:val="24"/>
        </w:rPr>
        <w:t xml:space="preserve"> </w:t>
      </w:r>
      <w:r w:rsidR="00ED23C2">
        <w:rPr>
          <w:sz w:val="24"/>
          <w:szCs w:val="24"/>
        </w:rPr>
        <w:t xml:space="preserve">образовательной организации </w:t>
      </w:r>
      <w:r w:rsidR="00ED23C2" w:rsidRPr="00ED23C2">
        <w:rPr>
          <w:sz w:val="24"/>
          <w:szCs w:val="24"/>
        </w:rPr>
        <w:t xml:space="preserve">осуществляет контроль (1 раз в 2 недели) за ведением </w:t>
      </w:r>
      <w:r w:rsidR="00ED23C2">
        <w:rPr>
          <w:sz w:val="24"/>
          <w:szCs w:val="24"/>
        </w:rPr>
        <w:t>ЭЖ</w:t>
      </w:r>
      <w:r w:rsidR="00ED23C2" w:rsidRPr="00ED23C2">
        <w:rPr>
          <w:sz w:val="24"/>
          <w:szCs w:val="24"/>
        </w:rPr>
        <w:t xml:space="preserve">.  </w:t>
      </w:r>
    </w:p>
    <w:p w:rsidR="00ED23C2" w:rsidRPr="00ED23C2" w:rsidRDefault="00ED23C2" w:rsidP="00264A13">
      <w:pPr>
        <w:numPr>
          <w:ilvl w:val="2"/>
          <w:numId w:val="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ED23C2">
        <w:rPr>
          <w:sz w:val="24"/>
          <w:szCs w:val="24"/>
        </w:rPr>
        <w:t xml:space="preserve">Категорически запрещается допускать </w:t>
      </w:r>
      <w:r>
        <w:rPr>
          <w:sz w:val="24"/>
          <w:szCs w:val="24"/>
        </w:rPr>
        <w:t>обучающихся</w:t>
      </w:r>
      <w:r w:rsidRPr="00ED23C2">
        <w:rPr>
          <w:sz w:val="24"/>
          <w:szCs w:val="24"/>
        </w:rPr>
        <w:t xml:space="preserve"> к работе с ЭЖ под логином и паролем </w:t>
      </w:r>
      <w:r>
        <w:rPr>
          <w:sz w:val="24"/>
          <w:szCs w:val="24"/>
        </w:rPr>
        <w:t xml:space="preserve">сотрудника, преподавателя, куратора </w:t>
      </w:r>
      <w:r w:rsidR="0005416E">
        <w:rPr>
          <w:sz w:val="24"/>
          <w:szCs w:val="24"/>
        </w:rPr>
        <w:t>группы.</w:t>
      </w:r>
      <w:r w:rsidRPr="00ED23C2">
        <w:rPr>
          <w:sz w:val="24"/>
          <w:szCs w:val="24"/>
        </w:rPr>
        <w:t xml:space="preserve"> Если есть подозрение в том, что логин и пароль известен другим лицам, то необходимо немедленно сообщить </w:t>
      </w:r>
      <w:r>
        <w:rPr>
          <w:sz w:val="24"/>
          <w:szCs w:val="24"/>
        </w:rPr>
        <w:t xml:space="preserve">администратору </w:t>
      </w:r>
      <w:r w:rsidRPr="009B45EA">
        <w:rPr>
          <w:sz w:val="24"/>
          <w:szCs w:val="24"/>
        </w:rPr>
        <w:t>ЭЖ</w:t>
      </w:r>
      <w:r w:rsidRPr="00ED23C2">
        <w:rPr>
          <w:sz w:val="24"/>
          <w:szCs w:val="24"/>
        </w:rPr>
        <w:t>.</w:t>
      </w:r>
    </w:p>
    <w:p w:rsidR="00A37885" w:rsidRDefault="00A37885" w:rsidP="00DF6A8F">
      <w:pPr>
        <w:tabs>
          <w:tab w:val="left" w:pos="1068"/>
        </w:tabs>
        <w:ind w:firstLine="709"/>
        <w:jc w:val="both"/>
        <w:rPr>
          <w:sz w:val="24"/>
          <w:szCs w:val="24"/>
          <w:highlight w:val="yellow"/>
        </w:rPr>
      </w:pPr>
    </w:p>
    <w:p w:rsidR="00A35129" w:rsidRDefault="00A35129" w:rsidP="00A35129">
      <w:pPr>
        <w:tabs>
          <w:tab w:val="left" w:pos="1068"/>
        </w:tabs>
        <w:ind w:firstLine="709"/>
        <w:jc w:val="center"/>
        <w:rPr>
          <w:b/>
          <w:sz w:val="24"/>
          <w:szCs w:val="24"/>
        </w:rPr>
      </w:pPr>
      <w:r w:rsidRPr="00A35129">
        <w:rPr>
          <w:b/>
          <w:sz w:val="24"/>
          <w:szCs w:val="24"/>
        </w:rPr>
        <w:t>4. Функциональные обязанности пользователей АИС «СГО» и электронного журнала</w:t>
      </w:r>
    </w:p>
    <w:p w:rsidR="00710A6B" w:rsidRPr="00A35129" w:rsidRDefault="00710A6B" w:rsidP="00A35129">
      <w:pPr>
        <w:tabs>
          <w:tab w:val="left" w:pos="1068"/>
        </w:tabs>
        <w:ind w:firstLine="709"/>
        <w:jc w:val="center"/>
        <w:rPr>
          <w:b/>
          <w:sz w:val="24"/>
          <w:szCs w:val="24"/>
        </w:rPr>
      </w:pPr>
    </w:p>
    <w:p w:rsidR="00264A13" w:rsidRPr="005939A6" w:rsidRDefault="003C38F1" w:rsidP="00DF6A8F">
      <w:pPr>
        <w:pStyle w:val="1"/>
        <w:numPr>
          <w:ilvl w:val="1"/>
          <w:numId w:val="1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z w:val="24"/>
          <w:szCs w:val="24"/>
        </w:rPr>
      </w:pPr>
      <w:r w:rsidRPr="005939A6">
        <w:rPr>
          <w:b/>
          <w:sz w:val="24"/>
          <w:szCs w:val="24"/>
        </w:rPr>
        <w:t xml:space="preserve">Администратор </w:t>
      </w:r>
      <w:r w:rsidR="00C409E4">
        <w:rPr>
          <w:b/>
          <w:sz w:val="24"/>
          <w:szCs w:val="24"/>
        </w:rPr>
        <w:t>базы данных АИС «СГО»</w:t>
      </w:r>
      <w:r w:rsidRPr="005939A6">
        <w:rPr>
          <w:b/>
          <w:sz w:val="24"/>
          <w:szCs w:val="24"/>
        </w:rPr>
        <w:t>:</w:t>
      </w:r>
    </w:p>
    <w:p w:rsidR="00D25782" w:rsidRDefault="00264A13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 w:rsidRPr="003C38F1">
        <w:t xml:space="preserve">Организует внедрение </w:t>
      </w:r>
      <w:r>
        <w:t>и</w:t>
      </w:r>
      <w:r w:rsidRPr="003C38F1">
        <w:t xml:space="preserve"> функционирование </w:t>
      </w:r>
      <w:r w:rsidR="00C409E4">
        <w:t xml:space="preserve">АИС «СГО» </w:t>
      </w:r>
      <w:r>
        <w:t>в</w:t>
      </w:r>
      <w:r w:rsidRPr="003C38F1">
        <w:t xml:space="preserve"> течение учебного года</w:t>
      </w:r>
      <w:r w:rsidR="001C3EEF">
        <w:t>.</w:t>
      </w:r>
    </w:p>
    <w:p w:rsidR="00D25782" w:rsidRDefault="00D25782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 w:rsidRPr="00710A6B">
        <w:rPr>
          <w:spacing w:val="-1"/>
          <w:w w:val="95"/>
        </w:rPr>
        <w:t>Вводит</w:t>
      </w:r>
      <w:r w:rsidR="00710A6B" w:rsidRPr="00710A6B">
        <w:rPr>
          <w:spacing w:val="-1"/>
          <w:w w:val="95"/>
        </w:rPr>
        <w:t xml:space="preserve"> </w:t>
      </w:r>
      <w:r w:rsidRPr="00D25782">
        <w:rPr>
          <w:spacing w:val="-1"/>
        </w:rPr>
        <w:t>новых</w:t>
      </w:r>
      <w:r w:rsidRPr="00D25782">
        <w:rPr>
          <w:spacing w:val="-1"/>
        </w:rPr>
        <w:tab/>
      </w:r>
      <w:r w:rsidR="00710A6B">
        <w:rPr>
          <w:spacing w:val="-1"/>
        </w:rPr>
        <w:t xml:space="preserve"> </w:t>
      </w:r>
      <w:r w:rsidRPr="00D25782">
        <w:rPr>
          <w:spacing w:val="-1"/>
        </w:rPr>
        <w:t>пользователей</w:t>
      </w:r>
      <w:r w:rsidRPr="00D25782">
        <w:rPr>
          <w:spacing w:val="-1"/>
        </w:rPr>
        <w:tab/>
      </w:r>
      <w:r w:rsidRPr="00D25782">
        <w:rPr>
          <w:w w:val="95"/>
        </w:rPr>
        <w:t>в</w:t>
      </w:r>
      <w:r w:rsidRPr="00D25782">
        <w:rPr>
          <w:w w:val="95"/>
        </w:rPr>
        <w:tab/>
        <w:t>систему</w:t>
      </w:r>
      <w:r w:rsidRPr="00D25782">
        <w:rPr>
          <w:w w:val="95"/>
        </w:rPr>
        <w:tab/>
      </w:r>
      <w:r>
        <w:t>и</w:t>
      </w:r>
      <w:r w:rsidR="00710A6B">
        <w:t xml:space="preserve"> </w:t>
      </w:r>
      <w:r w:rsidRPr="00D25782">
        <w:rPr>
          <w:spacing w:val="-1"/>
        </w:rPr>
        <w:t>предоставляет</w:t>
      </w:r>
      <w:r w:rsidR="00710A6B">
        <w:rPr>
          <w:spacing w:val="-1"/>
        </w:rPr>
        <w:t xml:space="preserve"> </w:t>
      </w:r>
      <w:r w:rsidRPr="00D25782">
        <w:rPr>
          <w:spacing w:val="-1"/>
        </w:rPr>
        <w:t>реквизиты</w:t>
      </w:r>
      <w:r w:rsidR="00710A6B">
        <w:rPr>
          <w:spacing w:val="-1"/>
        </w:rPr>
        <w:t xml:space="preserve"> </w:t>
      </w:r>
      <w:r w:rsidRPr="00D25782">
        <w:rPr>
          <w:spacing w:val="-1"/>
        </w:rPr>
        <w:t xml:space="preserve">доступа </w:t>
      </w:r>
      <w:r>
        <w:t xml:space="preserve">(логин и </w:t>
      </w:r>
      <w:r w:rsidRPr="00D25782">
        <w:rPr>
          <w:spacing w:val="-1"/>
        </w:rPr>
        <w:t>пароль)</w:t>
      </w:r>
      <w:r w:rsidR="00710A6B">
        <w:rPr>
          <w:spacing w:val="-1"/>
        </w:rPr>
        <w:t xml:space="preserve"> </w:t>
      </w:r>
      <w:r>
        <w:t xml:space="preserve">к </w:t>
      </w:r>
      <w:r w:rsidRPr="00D25782">
        <w:rPr>
          <w:spacing w:val="-1"/>
        </w:rPr>
        <w:t>АИС</w:t>
      </w:r>
      <w:r w:rsidR="00710A6B">
        <w:rPr>
          <w:spacing w:val="-1"/>
        </w:rPr>
        <w:t xml:space="preserve"> </w:t>
      </w:r>
      <w:r w:rsidRPr="00D25782">
        <w:rPr>
          <w:spacing w:val="-2"/>
        </w:rPr>
        <w:t>«СГО»</w:t>
      </w:r>
      <w:r>
        <w:rPr>
          <w:spacing w:val="-2"/>
        </w:rPr>
        <w:t>.</w:t>
      </w:r>
    </w:p>
    <w:p w:rsidR="00264A13" w:rsidRDefault="003C38F1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 w:rsidRPr="003C38F1">
        <w:t>Консультирует</w:t>
      </w:r>
      <w:r w:rsidR="00710A6B">
        <w:t xml:space="preserve"> </w:t>
      </w:r>
      <w:r w:rsidRPr="003C38F1">
        <w:t>и</w:t>
      </w:r>
      <w:r w:rsidR="00710A6B">
        <w:t xml:space="preserve"> </w:t>
      </w:r>
      <w:r w:rsidRPr="003C38F1">
        <w:t>обучает</w:t>
      </w:r>
      <w:r w:rsidR="00710A6B">
        <w:t xml:space="preserve"> </w:t>
      </w:r>
      <w:r w:rsidRPr="003C38F1">
        <w:t>(</w:t>
      </w:r>
      <w:r>
        <w:t xml:space="preserve">при </w:t>
      </w:r>
      <w:r w:rsidRPr="003C38F1">
        <w:t>необходимости)</w:t>
      </w:r>
      <w:r w:rsidR="00710A6B">
        <w:t xml:space="preserve"> </w:t>
      </w:r>
      <w:r w:rsidRPr="003C38F1">
        <w:t>участников</w:t>
      </w:r>
      <w:r w:rsidR="00710A6B">
        <w:t xml:space="preserve"> </w:t>
      </w:r>
      <w:r w:rsidRPr="003C38F1">
        <w:t>образовательного</w:t>
      </w:r>
      <w:r w:rsidR="00264A13" w:rsidRPr="003C38F1">
        <w:t xml:space="preserve"> процесса основным приёмам </w:t>
      </w:r>
      <w:r w:rsidR="00264A13">
        <w:t>работы в</w:t>
      </w:r>
      <w:r w:rsidR="00710A6B">
        <w:t xml:space="preserve"> </w:t>
      </w:r>
      <w:r w:rsidR="00C409E4" w:rsidRPr="00D25782">
        <w:rPr>
          <w:spacing w:val="-1"/>
        </w:rPr>
        <w:t>АИС</w:t>
      </w:r>
      <w:r w:rsidR="00710A6B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="00C409E4">
        <w:rPr>
          <w:spacing w:val="-2"/>
        </w:rPr>
        <w:t>.</w:t>
      </w:r>
    </w:p>
    <w:p w:rsidR="00264A13" w:rsidRDefault="00264A13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Осуществляет</w:t>
      </w:r>
      <w:r w:rsidR="00710A6B">
        <w:rPr>
          <w:spacing w:val="-1"/>
        </w:rPr>
        <w:t xml:space="preserve"> </w:t>
      </w:r>
      <w:r>
        <w:t>открытие</w:t>
      </w:r>
      <w:r w:rsidR="00572704">
        <w:t xml:space="preserve"> </w:t>
      </w:r>
      <w:r>
        <w:t>и</w:t>
      </w:r>
      <w:r w:rsidR="00572704">
        <w:t xml:space="preserve"> </w:t>
      </w:r>
      <w:r>
        <w:t>закрытие</w:t>
      </w:r>
      <w:r w:rsidR="00572704">
        <w:t xml:space="preserve"> </w:t>
      </w:r>
      <w:r>
        <w:rPr>
          <w:spacing w:val="-1"/>
        </w:rPr>
        <w:t>учебного</w:t>
      </w:r>
      <w:r w:rsidR="00572704">
        <w:rPr>
          <w:spacing w:val="-1"/>
        </w:rPr>
        <w:t xml:space="preserve"> </w:t>
      </w:r>
      <w:r>
        <w:t>года</w:t>
      </w:r>
      <w:r w:rsidR="00572704">
        <w:t xml:space="preserve"> </w:t>
      </w:r>
      <w:r>
        <w:t>не</w:t>
      </w:r>
      <w:r w:rsidR="00572704">
        <w:t xml:space="preserve"> </w:t>
      </w:r>
      <w:r>
        <w:t>позднее</w:t>
      </w:r>
      <w:r w:rsidR="00572704">
        <w:t xml:space="preserve"> </w:t>
      </w:r>
      <w:r>
        <w:t xml:space="preserve">10 </w:t>
      </w:r>
      <w:r>
        <w:rPr>
          <w:spacing w:val="-1"/>
        </w:rPr>
        <w:t>сентября.</w:t>
      </w:r>
    </w:p>
    <w:p w:rsidR="00264A13" w:rsidRDefault="00950C2A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2"/>
        </w:rPr>
      </w:pPr>
      <w:r>
        <w:rPr>
          <w:spacing w:val="-1"/>
        </w:rPr>
        <w:t>Взаимодействует с</w:t>
      </w:r>
      <w:r w:rsidR="00572704">
        <w:rPr>
          <w:spacing w:val="-1"/>
        </w:rPr>
        <w:t xml:space="preserve"> </w:t>
      </w:r>
      <w:r w:rsidR="00264A13">
        <w:rPr>
          <w:spacing w:val="-1"/>
        </w:rPr>
        <w:t>операторо</w:t>
      </w:r>
      <w:r>
        <w:rPr>
          <w:spacing w:val="-1"/>
        </w:rPr>
        <w:t>м</w:t>
      </w:r>
      <w:r w:rsidR="00057A28">
        <w:rPr>
          <w:spacing w:val="-1"/>
        </w:rPr>
        <w:t xml:space="preserve"> по техническим вопросам функционирования </w:t>
      </w:r>
      <w:r w:rsidR="00C409E4" w:rsidRPr="00D25782">
        <w:rPr>
          <w:spacing w:val="-1"/>
        </w:rPr>
        <w:t>АИС</w:t>
      </w:r>
      <w:r w:rsidR="00572704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="00057A28">
        <w:rPr>
          <w:spacing w:val="-1"/>
        </w:rPr>
        <w:t>,</w:t>
      </w:r>
      <w:r w:rsidR="00572704">
        <w:rPr>
          <w:spacing w:val="-1"/>
        </w:rPr>
        <w:t xml:space="preserve"> </w:t>
      </w:r>
      <w:r w:rsidR="00057A28">
        <w:rPr>
          <w:spacing w:val="-1"/>
        </w:rPr>
        <w:t>поддерживает</w:t>
      </w:r>
      <w:r w:rsidR="00572704">
        <w:rPr>
          <w:spacing w:val="-1"/>
        </w:rPr>
        <w:t xml:space="preserve"> </w:t>
      </w:r>
      <w:r w:rsidR="00264A13">
        <w:t>в</w:t>
      </w:r>
      <w:r w:rsidR="00572704">
        <w:t xml:space="preserve"> </w:t>
      </w:r>
      <w:r w:rsidR="00264A13">
        <w:rPr>
          <w:spacing w:val="-1"/>
        </w:rPr>
        <w:t>актуальном</w:t>
      </w:r>
      <w:r w:rsidR="00572704">
        <w:rPr>
          <w:spacing w:val="-1"/>
        </w:rPr>
        <w:t xml:space="preserve"> </w:t>
      </w:r>
      <w:r w:rsidR="00264A13">
        <w:rPr>
          <w:spacing w:val="-1"/>
        </w:rPr>
        <w:t>состоянии</w:t>
      </w:r>
      <w:r w:rsidR="00572704">
        <w:rPr>
          <w:spacing w:val="-1"/>
        </w:rPr>
        <w:t xml:space="preserve"> </w:t>
      </w:r>
      <w:r w:rsidR="00264A13">
        <w:rPr>
          <w:spacing w:val="-1"/>
        </w:rPr>
        <w:t>списк</w:t>
      </w:r>
      <w:r w:rsidR="00057A28">
        <w:rPr>
          <w:spacing w:val="-1"/>
        </w:rPr>
        <w:t>и</w:t>
      </w:r>
      <w:r w:rsidR="00572704">
        <w:rPr>
          <w:spacing w:val="-1"/>
        </w:rPr>
        <w:t xml:space="preserve"> </w:t>
      </w:r>
      <w:r w:rsidR="00264A13">
        <w:rPr>
          <w:spacing w:val="-1"/>
        </w:rPr>
        <w:t>сотрудников</w:t>
      </w:r>
      <w:r w:rsidR="00572704">
        <w:rPr>
          <w:spacing w:val="-1"/>
        </w:rPr>
        <w:t xml:space="preserve"> </w:t>
      </w:r>
      <w:r w:rsidR="00264A13">
        <w:t>и</w:t>
      </w:r>
      <w:r w:rsidR="00572704">
        <w:t xml:space="preserve"> </w:t>
      </w:r>
      <w:r w:rsidR="00057A28">
        <w:rPr>
          <w:spacing w:val="-2"/>
        </w:rPr>
        <w:t>обучающихся</w:t>
      </w:r>
      <w:r w:rsidR="00572704">
        <w:rPr>
          <w:spacing w:val="-2"/>
        </w:rPr>
        <w:t xml:space="preserve"> </w:t>
      </w:r>
      <w:r w:rsidR="00264A13">
        <w:t>в</w:t>
      </w:r>
      <w:r w:rsidR="00572704">
        <w:t xml:space="preserve"> </w:t>
      </w:r>
      <w:r w:rsidR="00C409E4" w:rsidRPr="00D25782">
        <w:rPr>
          <w:spacing w:val="-1"/>
        </w:rPr>
        <w:t>АИС</w:t>
      </w:r>
      <w:r w:rsidR="00572704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="001C3EEF">
        <w:rPr>
          <w:spacing w:val="-2"/>
        </w:rPr>
        <w:t>.</w:t>
      </w:r>
    </w:p>
    <w:p w:rsidR="00264A13" w:rsidRDefault="00264A13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>
        <w:rPr>
          <w:spacing w:val="-1"/>
        </w:rPr>
        <w:t>Назначает</w:t>
      </w:r>
      <w:r w:rsidR="00572704">
        <w:rPr>
          <w:spacing w:val="-1"/>
        </w:rPr>
        <w:t xml:space="preserve"> </w:t>
      </w:r>
      <w:r>
        <w:t>роли</w:t>
      </w:r>
      <w:r w:rsidR="00572704">
        <w:t xml:space="preserve"> </w:t>
      </w:r>
      <w:r>
        <w:rPr>
          <w:spacing w:val="-1"/>
        </w:rPr>
        <w:t>пользователям,</w:t>
      </w:r>
      <w:r w:rsidR="00572704">
        <w:rPr>
          <w:spacing w:val="-1"/>
        </w:rPr>
        <w:t xml:space="preserve"> </w:t>
      </w:r>
      <w:r>
        <w:t>в</w:t>
      </w:r>
      <w:r w:rsidR="00572704">
        <w:t xml:space="preserve"> </w:t>
      </w:r>
      <w:r>
        <w:rPr>
          <w:spacing w:val="-1"/>
        </w:rPr>
        <w:t>зависимости</w:t>
      </w:r>
      <w:r w:rsidR="00572704">
        <w:rPr>
          <w:spacing w:val="-1"/>
        </w:rPr>
        <w:t xml:space="preserve"> </w:t>
      </w:r>
      <w:r>
        <w:t>от</w:t>
      </w:r>
      <w:r w:rsidR="00572704">
        <w:t xml:space="preserve"> </w:t>
      </w:r>
      <w:r>
        <w:rPr>
          <w:spacing w:val="-1"/>
        </w:rPr>
        <w:t>выполняемых</w:t>
      </w:r>
      <w:r w:rsidR="00572704">
        <w:rPr>
          <w:spacing w:val="-1"/>
        </w:rPr>
        <w:t xml:space="preserve"> </w:t>
      </w:r>
      <w:r>
        <w:rPr>
          <w:spacing w:val="-1"/>
        </w:rPr>
        <w:t>ими</w:t>
      </w:r>
      <w:r w:rsidR="00572704">
        <w:rPr>
          <w:spacing w:val="-1"/>
        </w:rPr>
        <w:t xml:space="preserve"> </w:t>
      </w:r>
      <w:r>
        <w:rPr>
          <w:spacing w:val="-1"/>
        </w:rPr>
        <w:t>функций.</w:t>
      </w:r>
      <w:r w:rsidR="00572704"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каждой</w:t>
      </w:r>
      <w:r>
        <w:t xml:space="preserve"> из </w:t>
      </w:r>
      <w:r>
        <w:rPr>
          <w:spacing w:val="-1"/>
        </w:rPr>
        <w:t>ролей</w:t>
      </w:r>
      <w:r w:rsidR="00572704">
        <w:rPr>
          <w:spacing w:val="-1"/>
        </w:rPr>
        <w:t xml:space="preserve"> </w:t>
      </w:r>
      <w:r>
        <w:rPr>
          <w:spacing w:val="-1"/>
        </w:rPr>
        <w:t>настраивает</w:t>
      </w:r>
      <w:r>
        <w:t xml:space="preserve"> права</w:t>
      </w:r>
      <w:r w:rsidR="00572704">
        <w:t xml:space="preserve"> </w:t>
      </w:r>
      <w:r>
        <w:t>доступа</w:t>
      </w:r>
      <w:r w:rsidR="00572704">
        <w:t xml:space="preserve"> </w:t>
      </w:r>
      <w:r>
        <w:t xml:space="preserve">к </w:t>
      </w:r>
      <w:r>
        <w:rPr>
          <w:spacing w:val="-1"/>
        </w:rPr>
        <w:t>разным</w:t>
      </w:r>
      <w:r w:rsidR="00572704">
        <w:rPr>
          <w:spacing w:val="-1"/>
        </w:rPr>
        <w:t xml:space="preserve"> </w:t>
      </w:r>
      <w:r>
        <w:rPr>
          <w:spacing w:val="-1"/>
        </w:rPr>
        <w:t>частям</w:t>
      </w:r>
      <w:r w:rsidR="00572704">
        <w:rPr>
          <w:spacing w:val="-1"/>
        </w:rPr>
        <w:t xml:space="preserve"> </w:t>
      </w:r>
      <w:r w:rsidR="00057A28">
        <w:rPr>
          <w:spacing w:val="-1"/>
        </w:rPr>
        <w:t>АИС</w:t>
      </w:r>
      <w:r w:rsidR="00572704">
        <w:rPr>
          <w:spacing w:val="-1"/>
        </w:rPr>
        <w:t xml:space="preserve"> </w:t>
      </w:r>
      <w:r w:rsidR="00057A28">
        <w:rPr>
          <w:spacing w:val="-2"/>
        </w:rPr>
        <w:t>«СГО»</w:t>
      </w:r>
      <w:r w:rsidR="001C3EEF">
        <w:t>.</w:t>
      </w:r>
    </w:p>
    <w:p w:rsidR="00D10B47" w:rsidRDefault="003E25B4" w:rsidP="00D10B47">
      <w:pPr>
        <w:pStyle w:val="a3"/>
        <w:numPr>
          <w:ilvl w:val="1"/>
          <w:numId w:val="1"/>
        </w:numPr>
        <w:tabs>
          <w:tab w:val="left" w:pos="1182"/>
        </w:tabs>
        <w:kinsoku w:val="0"/>
        <w:overflowPunct w:val="0"/>
        <w:adjustRightInd w:val="0"/>
        <w:ind w:left="0" w:firstLine="709"/>
        <w:jc w:val="both"/>
        <w:rPr>
          <w:b/>
          <w:spacing w:val="-1"/>
        </w:rPr>
      </w:pPr>
      <w:r>
        <w:rPr>
          <w:b/>
          <w:bCs/>
          <w:spacing w:val="-1"/>
        </w:rPr>
        <w:t>Заведующий учебной частью</w:t>
      </w:r>
      <w:r w:rsidR="00264A13" w:rsidRPr="00365386">
        <w:rPr>
          <w:b/>
          <w:spacing w:val="-1"/>
        </w:rPr>
        <w:t>:</w:t>
      </w:r>
    </w:p>
    <w:p w:rsidR="00D10B47" w:rsidRPr="00D10B47" w:rsidRDefault="00D10B47" w:rsidP="00D10B47">
      <w:pPr>
        <w:pStyle w:val="a3"/>
        <w:tabs>
          <w:tab w:val="left" w:pos="118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 w:rsidRPr="00D10B47">
        <w:rPr>
          <w:spacing w:val="-1"/>
        </w:rPr>
        <w:t xml:space="preserve">3.3.1 </w:t>
      </w:r>
      <w:r w:rsidR="001C3EEF" w:rsidRPr="00D10B47">
        <w:rPr>
          <w:spacing w:val="-1"/>
        </w:rPr>
        <w:t>Создает и актуализирует у</w:t>
      </w:r>
      <w:r w:rsidR="00057A28" w:rsidRPr="00D10B47">
        <w:rPr>
          <w:spacing w:val="-1"/>
        </w:rPr>
        <w:t>чебные календари</w:t>
      </w:r>
      <w:r w:rsidR="001C3EEF" w:rsidRPr="00D10B47">
        <w:rPr>
          <w:spacing w:val="-1"/>
        </w:rPr>
        <w:t>.</w:t>
      </w:r>
    </w:p>
    <w:p w:rsidR="00D10B47" w:rsidRPr="00D10B47" w:rsidRDefault="00D10B47" w:rsidP="00D10B47">
      <w:pPr>
        <w:pStyle w:val="a3"/>
        <w:tabs>
          <w:tab w:val="left" w:pos="118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 w:rsidRPr="00D10B47">
        <w:rPr>
          <w:spacing w:val="-1"/>
        </w:rPr>
        <w:t xml:space="preserve">3.3.2 </w:t>
      </w:r>
      <w:r w:rsidR="001C3EEF" w:rsidRPr="00D10B47">
        <w:rPr>
          <w:spacing w:val="-1"/>
        </w:rPr>
        <w:t>Создает и актуализирует р</w:t>
      </w:r>
      <w:r w:rsidR="00057A28" w:rsidRPr="00D10B47">
        <w:rPr>
          <w:spacing w:val="-1"/>
        </w:rPr>
        <w:t>асписание звонков</w:t>
      </w:r>
      <w:r w:rsidR="001C3EEF" w:rsidRPr="00D10B47">
        <w:rPr>
          <w:spacing w:val="-1"/>
        </w:rPr>
        <w:t>.</w:t>
      </w:r>
    </w:p>
    <w:p w:rsidR="00D10B47" w:rsidRPr="00D10B47" w:rsidRDefault="00D10B47" w:rsidP="00D10B47">
      <w:pPr>
        <w:pStyle w:val="a3"/>
        <w:tabs>
          <w:tab w:val="left" w:pos="118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 w:rsidRPr="00D10B47">
        <w:rPr>
          <w:spacing w:val="-1"/>
        </w:rPr>
        <w:t xml:space="preserve">3.3.3 </w:t>
      </w:r>
      <w:r w:rsidR="001C3EEF" w:rsidRPr="00D10B47">
        <w:rPr>
          <w:spacing w:val="-1"/>
        </w:rPr>
        <w:t>Создает и актуализирует перечень учебных кабинетов и аудиторий.</w:t>
      </w:r>
    </w:p>
    <w:p w:rsidR="00057A28" w:rsidRPr="00D10B47" w:rsidRDefault="00D10B47" w:rsidP="00D10B47">
      <w:pPr>
        <w:pStyle w:val="a3"/>
        <w:tabs>
          <w:tab w:val="left" w:pos="1182"/>
        </w:tabs>
        <w:kinsoku w:val="0"/>
        <w:overflowPunct w:val="0"/>
        <w:adjustRightInd w:val="0"/>
        <w:ind w:left="709"/>
        <w:jc w:val="both"/>
        <w:rPr>
          <w:b/>
          <w:spacing w:val="-1"/>
        </w:rPr>
      </w:pPr>
      <w:r w:rsidRPr="00D10B47">
        <w:rPr>
          <w:spacing w:val="-1"/>
        </w:rPr>
        <w:t>3.3.4</w:t>
      </w:r>
      <w:r>
        <w:rPr>
          <w:b/>
          <w:spacing w:val="-1"/>
        </w:rPr>
        <w:t xml:space="preserve"> </w:t>
      </w:r>
      <w:r w:rsidR="001C3EEF">
        <w:rPr>
          <w:spacing w:val="-1"/>
        </w:rPr>
        <w:t>Создает и актуализирует р</w:t>
      </w:r>
      <w:r w:rsidR="00057A28">
        <w:rPr>
          <w:spacing w:val="-1"/>
        </w:rPr>
        <w:t>асписание учебных занятий</w:t>
      </w:r>
      <w:r w:rsidR="001C3EEF">
        <w:rPr>
          <w:spacing w:val="-1"/>
        </w:rPr>
        <w:t>.</w:t>
      </w:r>
    </w:p>
    <w:p w:rsidR="001C3EEF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3.3.5 </w:t>
      </w:r>
      <w:r w:rsidR="001C3EEF">
        <w:rPr>
          <w:spacing w:val="-1"/>
        </w:rPr>
        <w:t>Создает расписание промежуточной аттестации.</w:t>
      </w:r>
    </w:p>
    <w:p w:rsidR="001C3EEF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3.3.6 </w:t>
      </w:r>
      <w:r w:rsidR="001C3EEF">
        <w:rPr>
          <w:spacing w:val="-1"/>
        </w:rPr>
        <w:t>Создает расписание государственной итоговой аттестации.</w:t>
      </w:r>
    </w:p>
    <w:p w:rsidR="00057A28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3.3.7 </w:t>
      </w:r>
      <w:r w:rsidR="001C3EEF">
        <w:rPr>
          <w:spacing w:val="-1"/>
        </w:rPr>
        <w:t xml:space="preserve">Формирует </w:t>
      </w:r>
      <w:r w:rsidR="00D25782">
        <w:rPr>
          <w:spacing w:val="-1"/>
        </w:rPr>
        <w:t>п</w:t>
      </w:r>
      <w:r w:rsidR="00057A28" w:rsidRPr="001C3EEF">
        <w:rPr>
          <w:spacing w:val="-1"/>
        </w:rPr>
        <w:t>одгруппы для проведения учебных занятий</w:t>
      </w:r>
      <w:r w:rsidR="001C3EEF">
        <w:rPr>
          <w:spacing w:val="-1"/>
        </w:rPr>
        <w:t>.</w:t>
      </w:r>
    </w:p>
    <w:p w:rsidR="001C3EEF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3.3.8 </w:t>
      </w:r>
      <w:r w:rsidR="001C3EEF">
        <w:rPr>
          <w:spacing w:val="-1"/>
        </w:rPr>
        <w:t>Формирует отчеты по учету часов преподавателей.</w:t>
      </w:r>
    </w:p>
    <w:p w:rsidR="00D25782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3.3.9 </w:t>
      </w:r>
      <w:r w:rsidR="00D25782">
        <w:rPr>
          <w:spacing w:val="-1"/>
        </w:rPr>
        <w:t>Осуществляет</w:t>
      </w:r>
      <w:r w:rsidR="003E25B4">
        <w:rPr>
          <w:spacing w:val="-1"/>
        </w:rPr>
        <w:t xml:space="preserve"> </w:t>
      </w:r>
      <w:r w:rsidR="00D25782">
        <w:rPr>
          <w:spacing w:val="-1"/>
        </w:rPr>
        <w:t>контроль</w:t>
      </w:r>
      <w:r w:rsidR="00D25782">
        <w:t xml:space="preserve"> за</w:t>
      </w:r>
      <w:r w:rsidR="00D25782">
        <w:rPr>
          <w:spacing w:val="-1"/>
        </w:rPr>
        <w:t xml:space="preserve"> работой</w:t>
      </w:r>
      <w:r w:rsidR="003E25B4">
        <w:rPr>
          <w:spacing w:val="-1"/>
        </w:rPr>
        <w:t xml:space="preserve"> </w:t>
      </w:r>
      <w:r w:rsidR="00D25782">
        <w:rPr>
          <w:spacing w:val="-1"/>
        </w:rPr>
        <w:t>педагогов</w:t>
      </w:r>
      <w:r w:rsidR="00D25782">
        <w:t xml:space="preserve"> по </w:t>
      </w:r>
      <w:r w:rsidR="00D25782">
        <w:rPr>
          <w:spacing w:val="-1"/>
        </w:rPr>
        <w:t>ведению</w:t>
      </w:r>
      <w:r w:rsidR="00D25782">
        <w:t xml:space="preserve"> ЭЖ.</w:t>
      </w:r>
    </w:p>
    <w:p w:rsidR="00D25782" w:rsidRPr="00D25782" w:rsidRDefault="00D10B47" w:rsidP="00D10B47">
      <w:pPr>
        <w:pStyle w:val="a3"/>
        <w:tabs>
          <w:tab w:val="left" w:pos="1002"/>
        </w:tabs>
        <w:kinsoku w:val="0"/>
        <w:overflowPunct w:val="0"/>
        <w:adjustRightInd w:val="0"/>
        <w:ind w:left="709"/>
        <w:jc w:val="both"/>
        <w:rPr>
          <w:spacing w:val="-1"/>
        </w:rPr>
      </w:pPr>
      <w:r>
        <w:rPr>
          <w:spacing w:val="-1"/>
        </w:rPr>
        <w:t xml:space="preserve">3.3.10 </w:t>
      </w:r>
      <w:r w:rsidR="00D25782" w:rsidRPr="00D25782">
        <w:rPr>
          <w:spacing w:val="-1"/>
        </w:rPr>
        <w:t>Распечатывает</w:t>
      </w:r>
      <w:r w:rsidR="003E25B4">
        <w:rPr>
          <w:spacing w:val="-1"/>
        </w:rPr>
        <w:t xml:space="preserve"> </w:t>
      </w:r>
      <w:r w:rsidR="00C409E4">
        <w:t>ЭЖ</w:t>
      </w:r>
      <w:r w:rsidR="003E25B4">
        <w:t xml:space="preserve"> </w:t>
      </w:r>
      <w:r w:rsidR="00D25782">
        <w:t>и</w:t>
      </w:r>
      <w:r w:rsidR="003E25B4">
        <w:t xml:space="preserve"> </w:t>
      </w:r>
      <w:r w:rsidR="00D25782" w:rsidRPr="00D25782">
        <w:rPr>
          <w:spacing w:val="-1"/>
        </w:rPr>
        <w:t>сводные</w:t>
      </w:r>
      <w:r w:rsidR="003E25B4">
        <w:rPr>
          <w:spacing w:val="-1"/>
        </w:rPr>
        <w:t xml:space="preserve"> </w:t>
      </w:r>
      <w:r w:rsidR="00D25782" w:rsidRPr="00D25782">
        <w:rPr>
          <w:spacing w:val="-1"/>
        </w:rPr>
        <w:t>ведомости</w:t>
      </w:r>
      <w:r w:rsidR="003E25B4">
        <w:rPr>
          <w:spacing w:val="-1"/>
        </w:rPr>
        <w:t xml:space="preserve"> </w:t>
      </w:r>
      <w:r w:rsidR="00D25782" w:rsidRPr="00D25782">
        <w:rPr>
          <w:spacing w:val="-1"/>
        </w:rPr>
        <w:t>успеваемости</w:t>
      </w:r>
      <w:r w:rsidR="003E25B4">
        <w:rPr>
          <w:spacing w:val="-1"/>
        </w:rPr>
        <w:t xml:space="preserve"> </w:t>
      </w:r>
      <w:r w:rsidR="00D25782">
        <w:t>по окончании периода обучения</w:t>
      </w:r>
      <w:r w:rsidR="00D25782" w:rsidRPr="00D25782">
        <w:rPr>
          <w:spacing w:val="-1"/>
        </w:rPr>
        <w:t>,</w:t>
      </w:r>
      <w:r w:rsidR="003E25B4">
        <w:rPr>
          <w:spacing w:val="-1"/>
        </w:rPr>
        <w:t xml:space="preserve"> </w:t>
      </w:r>
      <w:r w:rsidR="00D25782" w:rsidRPr="00D25782">
        <w:rPr>
          <w:spacing w:val="-1"/>
        </w:rPr>
        <w:t>архивирует</w:t>
      </w:r>
      <w:r w:rsidR="003E25B4">
        <w:rPr>
          <w:spacing w:val="-1"/>
        </w:rPr>
        <w:t xml:space="preserve"> </w:t>
      </w:r>
      <w:r w:rsidR="00D25782">
        <w:t>копии</w:t>
      </w:r>
      <w:r w:rsidR="003E25B4">
        <w:t xml:space="preserve"> </w:t>
      </w:r>
      <w:r w:rsidR="00D25782" w:rsidRPr="00D25782">
        <w:rPr>
          <w:spacing w:val="-1"/>
        </w:rPr>
        <w:t>электронных</w:t>
      </w:r>
      <w:r w:rsidR="003E25B4">
        <w:rPr>
          <w:spacing w:val="-1"/>
        </w:rPr>
        <w:t xml:space="preserve"> </w:t>
      </w:r>
      <w:r w:rsidR="00D25782" w:rsidRPr="00D25782">
        <w:rPr>
          <w:spacing w:val="-1"/>
        </w:rPr>
        <w:t>журналов</w:t>
      </w:r>
      <w:r w:rsidR="003E25B4">
        <w:rPr>
          <w:spacing w:val="-1"/>
        </w:rPr>
        <w:t xml:space="preserve"> </w:t>
      </w:r>
      <w:r w:rsidR="00D25782">
        <w:t>на</w:t>
      </w:r>
      <w:r w:rsidR="00D25782" w:rsidRPr="00D25782">
        <w:rPr>
          <w:spacing w:val="-1"/>
        </w:rPr>
        <w:t xml:space="preserve"> бумажных носителях.</w:t>
      </w:r>
    </w:p>
    <w:p w:rsidR="001C3EEF" w:rsidRPr="007F3630" w:rsidRDefault="007F3630" w:rsidP="00DF6A8F">
      <w:pPr>
        <w:pStyle w:val="a3"/>
        <w:numPr>
          <w:ilvl w:val="1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b/>
          <w:spacing w:val="-1"/>
        </w:rPr>
      </w:pPr>
      <w:r w:rsidRPr="007F3630">
        <w:rPr>
          <w:b/>
          <w:spacing w:val="-1"/>
        </w:rPr>
        <w:t>Заместитель директора по УР, старший методист</w:t>
      </w:r>
      <w:r w:rsidR="001C3EEF" w:rsidRPr="007F3630">
        <w:rPr>
          <w:b/>
          <w:spacing w:val="-1"/>
        </w:rPr>
        <w:t>:</w:t>
      </w:r>
    </w:p>
    <w:p w:rsidR="001C3EEF" w:rsidRDefault="001C3EEF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Корректирует список специальностей.</w:t>
      </w:r>
    </w:p>
    <w:p w:rsidR="001C3EEF" w:rsidRPr="001C3EEF" w:rsidRDefault="001C3EEF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 xml:space="preserve">Актуализирует список учебных дисциплин, междисциплинарных курсов, </w:t>
      </w:r>
      <w:r>
        <w:rPr>
          <w:spacing w:val="-1"/>
        </w:rPr>
        <w:lastRenderedPageBreak/>
        <w:t>учебных и производственных практик.</w:t>
      </w:r>
    </w:p>
    <w:p w:rsidR="00057A28" w:rsidRPr="00855505" w:rsidRDefault="001C3EEF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855505">
        <w:t>Создает образовательные программы, учебные планы</w:t>
      </w:r>
      <w:r w:rsidR="00D25782" w:rsidRPr="00855505">
        <w:t>.</w:t>
      </w:r>
    </w:p>
    <w:p w:rsidR="005939A6" w:rsidRPr="00855505" w:rsidRDefault="005939A6" w:rsidP="00DF6A8F">
      <w:pPr>
        <w:pStyle w:val="a3"/>
        <w:numPr>
          <w:ilvl w:val="2"/>
          <w:numId w:val="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855505">
        <w:rPr>
          <w:spacing w:val="-1"/>
        </w:rPr>
        <w:t>Организует работу по наполнению портфолио преподавателей и мастеров производственного обучения.</w:t>
      </w:r>
    </w:p>
    <w:p w:rsidR="00264A13" w:rsidRPr="00C3580A" w:rsidRDefault="00C3580A" w:rsidP="00DF6A8F">
      <w:pPr>
        <w:pStyle w:val="a3"/>
        <w:numPr>
          <w:ilvl w:val="1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b/>
          <w:spacing w:val="-1"/>
        </w:rPr>
      </w:pPr>
      <w:r w:rsidRPr="00C3580A">
        <w:rPr>
          <w:b/>
          <w:spacing w:val="-1"/>
        </w:rPr>
        <w:t>Секретарь учебной части</w:t>
      </w:r>
      <w:r w:rsidR="00D25782" w:rsidRPr="00C3580A">
        <w:rPr>
          <w:b/>
          <w:spacing w:val="-1"/>
        </w:rPr>
        <w:t>:</w:t>
      </w:r>
    </w:p>
    <w:p w:rsidR="00264A13" w:rsidRDefault="00264A13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Создает</w:t>
      </w:r>
      <w:r>
        <w:t xml:space="preserve"> и</w:t>
      </w:r>
      <w:r w:rsidR="00FB02B1">
        <w:t xml:space="preserve"> </w:t>
      </w:r>
      <w:r>
        <w:rPr>
          <w:spacing w:val="-1"/>
        </w:rPr>
        <w:t>корректирует</w:t>
      </w:r>
      <w:r w:rsidR="00FB02B1">
        <w:rPr>
          <w:spacing w:val="-1"/>
        </w:rPr>
        <w:t xml:space="preserve"> </w:t>
      </w:r>
      <w:r>
        <w:rPr>
          <w:spacing w:val="-1"/>
        </w:rPr>
        <w:t>учетные</w:t>
      </w:r>
      <w:r w:rsidR="00FB02B1">
        <w:rPr>
          <w:spacing w:val="-1"/>
        </w:rPr>
        <w:t xml:space="preserve"> </w:t>
      </w:r>
      <w:r>
        <w:rPr>
          <w:spacing w:val="-1"/>
        </w:rPr>
        <w:t>записи</w:t>
      </w:r>
      <w:r w:rsidR="00FB02B1">
        <w:rPr>
          <w:spacing w:val="-1"/>
        </w:rPr>
        <w:t xml:space="preserve"> </w:t>
      </w:r>
      <w:r>
        <w:rPr>
          <w:spacing w:val="-1"/>
        </w:rPr>
        <w:t>учащихся</w:t>
      </w:r>
      <w:r>
        <w:t xml:space="preserve"> и </w:t>
      </w:r>
      <w:r>
        <w:rPr>
          <w:spacing w:val="-1"/>
        </w:rPr>
        <w:t>родителей</w:t>
      </w:r>
      <w:r w:rsidR="00D25782">
        <w:rPr>
          <w:spacing w:val="-1"/>
        </w:rPr>
        <w:t>.</w:t>
      </w:r>
    </w:p>
    <w:p w:rsidR="00264A13" w:rsidRPr="00D25782" w:rsidRDefault="00D25782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D25782">
        <w:rPr>
          <w:spacing w:val="-1"/>
        </w:rPr>
        <w:t>Присоединяет родителей к обучающемуся в личной карточке</w:t>
      </w:r>
      <w:r w:rsidR="00264A13" w:rsidRPr="00D25782">
        <w:rPr>
          <w:spacing w:val="-1"/>
        </w:rPr>
        <w:t>.</w:t>
      </w:r>
    </w:p>
    <w:p w:rsidR="00264A13" w:rsidRDefault="00264A13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Проверяет</w:t>
      </w:r>
      <w:r w:rsidRPr="00D25782">
        <w:rPr>
          <w:spacing w:val="-1"/>
        </w:rPr>
        <w:t xml:space="preserve"> соответствие </w:t>
      </w:r>
      <w:r>
        <w:rPr>
          <w:spacing w:val="-1"/>
        </w:rPr>
        <w:t>внесённых</w:t>
      </w:r>
      <w:r w:rsidR="00FB02B1">
        <w:rPr>
          <w:spacing w:val="-1"/>
        </w:rPr>
        <w:t xml:space="preserve"> </w:t>
      </w:r>
      <w:r>
        <w:rPr>
          <w:spacing w:val="-1"/>
        </w:rPr>
        <w:t>данных</w:t>
      </w:r>
      <w:r w:rsidRPr="00D25782">
        <w:rPr>
          <w:spacing w:val="-1"/>
        </w:rPr>
        <w:t xml:space="preserve"> в базу </w:t>
      </w:r>
      <w:r>
        <w:rPr>
          <w:spacing w:val="-1"/>
        </w:rPr>
        <w:t>АИС</w:t>
      </w:r>
      <w:r w:rsidR="00FB02B1">
        <w:rPr>
          <w:spacing w:val="-1"/>
        </w:rPr>
        <w:t xml:space="preserve"> </w:t>
      </w:r>
      <w:r>
        <w:t>«СГО»</w:t>
      </w:r>
      <w:r w:rsidR="00FB02B1">
        <w:t xml:space="preserve"> </w:t>
      </w:r>
      <w:r>
        <w:t>и</w:t>
      </w:r>
      <w:r w:rsidR="00FB02B1">
        <w:t xml:space="preserve"> </w:t>
      </w:r>
      <w:r>
        <w:t>при</w:t>
      </w:r>
      <w:r w:rsidR="00FB02B1">
        <w:t xml:space="preserve"> </w:t>
      </w:r>
      <w:r>
        <w:rPr>
          <w:spacing w:val="-1"/>
        </w:rPr>
        <w:t>необходимости</w:t>
      </w:r>
      <w:r w:rsidR="00FB02B1">
        <w:rPr>
          <w:spacing w:val="-1"/>
        </w:rPr>
        <w:t xml:space="preserve"> </w:t>
      </w:r>
      <w:r>
        <w:rPr>
          <w:spacing w:val="-1"/>
        </w:rPr>
        <w:t>вносит</w:t>
      </w:r>
      <w:r w:rsidR="00FB02B1">
        <w:rPr>
          <w:spacing w:val="-1"/>
        </w:rPr>
        <w:t xml:space="preserve"> </w:t>
      </w:r>
      <w:r>
        <w:rPr>
          <w:spacing w:val="-1"/>
        </w:rPr>
        <w:t>изменения</w:t>
      </w:r>
      <w:r>
        <w:t xml:space="preserve"> в </w:t>
      </w:r>
      <w:r>
        <w:rPr>
          <w:spacing w:val="-1"/>
        </w:rPr>
        <w:t>личные</w:t>
      </w:r>
      <w:r w:rsidR="00FB02B1">
        <w:rPr>
          <w:spacing w:val="-1"/>
        </w:rPr>
        <w:t xml:space="preserve"> </w:t>
      </w:r>
      <w:r>
        <w:rPr>
          <w:spacing w:val="-1"/>
        </w:rPr>
        <w:t>карточки</w:t>
      </w:r>
      <w:r w:rsidR="00FB02B1">
        <w:rPr>
          <w:spacing w:val="-1"/>
        </w:rPr>
        <w:t xml:space="preserve"> об</w:t>
      </w:r>
      <w:r>
        <w:rPr>
          <w:spacing w:val="-1"/>
        </w:rPr>
        <w:t>уча</w:t>
      </w:r>
      <w:r w:rsidR="00FB02B1">
        <w:rPr>
          <w:spacing w:val="-1"/>
        </w:rPr>
        <w:t>ю</w:t>
      </w:r>
      <w:r>
        <w:rPr>
          <w:spacing w:val="-1"/>
        </w:rPr>
        <w:t>щихся;</w:t>
      </w:r>
    </w:p>
    <w:p w:rsidR="00264A13" w:rsidRDefault="00264A13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Формирует</w:t>
      </w:r>
      <w:r w:rsidR="00B57585">
        <w:rPr>
          <w:spacing w:val="-1"/>
        </w:rPr>
        <w:t xml:space="preserve"> </w:t>
      </w:r>
      <w:r w:rsidR="00D25782">
        <w:rPr>
          <w:spacing w:val="-1"/>
        </w:rPr>
        <w:t>группы</w:t>
      </w:r>
      <w:r w:rsidR="00B57585">
        <w:rPr>
          <w:spacing w:val="-1"/>
        </w:rPr>
        <w:t xml:space="preserve"> </w:t>
      </w:r>
      <w:r>
        <w:t xml:space="preserve">в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-1"/>
        </w:rPr>
        <w:t xml:space="preserve"> приказами</w:t>
      </w:r>
      <w:r w:rsidR="00D25782">
        <w:rPr>
          <w:spacing w:val="-1"/>
        </w:rPr>
        <w:t>.</w:t>
      </w:r>
    </w:p>
    <w:p w:rsidR="00D25782" w:rsidRPr="00B11B88" w:rsidRDefault="00264A13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D25782">
        <w:rPr>
          <w:spacing w:val="-1"/>
        </w:rPr>
        <w:t>Осуществляет</w:t>
      </w:r>
      <w:r w:rsidR="00B57585">
        <w:rPr>
          <w:spacing w:val="-1"/>
        </w:rPr>
        <w:t xml:space="preserve"> </w:t>
      </w:r>
      <w:r w:rsidRPr="00D25782">
        <w:rPr>
          <w:spacing w:val="-1"/>
        </w:rPr>
        <w:t>перевод,</w:t>
      </w:r>
      <w:r w:rsidR="00B57585">
        <w:rPr>
          <w:spacing w:val="-1"/>
        </w:rPr>
        <w:t xml:space="preserve"> </w:t>
      </w:r>
      <w:r w:rsidRPr="00D25782">
        <w:rPr>
          <w:spacing w:val="-1"/>
        </w:rPr>
        <w:t>зачисление</w:t>
      </w:r>
      <w:r w:rsidR="00B57585">
        <w:rPr>
          <w:spacing w:val="-1"/>
        </w:rPr>
        <w:t xml:space="preserve"> </w:t>
      </w:r>
      <w:r>
        <w:t>и</w:t>
      </w:r>
      <w:r w:rsidR="00B57585">
        <w:t xml:space="preserve"> </w:t>
      </w:r>
      <w:r>
        <w:t>выбытие</w:t>
      </w:r>
      <w:r w:rsidR="00D25782" w:rsidRPr="00D25782">
        <w:rPr>
          <w:spacing w:val="-1"/>
        </w:rPr>
        <w:t xml:space="preserve"> обучающихся</w:t>
      </w:r>
      <w:r w:rsidR="00B57585">
        <w:rPr>
          <w:spacing w:val="-1"/>
        </w:rPr>
        <w:t xml:space="preserve"> </w:t>
      </w:r>
      <w:r>
        <w:t>в</w:t>
      </w:r>
      <w:r w:rsidR="00B57585">
        <w:t xml:space="preserve"> </w:t>
      </w:r>
      <w:r>
        <w:t>соответствии с</w:t>
      </w:r>
      <w:r w:rsidR="00B57585">
        <w:t xml:space="preserve"> </w:t>
      </w:r>
      <w:r w:rsidRPr="00D25782">
        <w:rPr>
          <w:spacing w:val="-1"/>
        </w:rPr>
        <w:t>приказ</w:t>
      </w:r>
      <w:r w:rsidR="00D25782" w:rsidRPr="00D25782">
        <w:rPr>
          <w:spacing w:val="-1"/>
        </w:rPr>
        <w:t>ами</w:t>
      </w:r>
      <w:r w:rsidR="00B57585">
        <w:rPr>
          <w:spacing w:val="-1"/>
        </w:rPr>
        <w:t xml:space="preserve"> </w:t>
      </w:r>
      <w:r w:rsidR="00B57585">
        <w:t>директора техникума</w:t>
      </w:r>
      <w:r>
        <w:t>.</w:t>
      </w:r>
    </w:p>
    <w:p w:rsidR="00B0516D" w:rsidRPr="00D25782" w:rsidRDefault="00B0516D" w:rsidP="00DF6A8F">
      <w:pPr>
        <w:pStyle w:val="a3"/>
        <w:numPr>
          <w:ilvl w:val="2"/>
          <w:numId w:val="14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Формирует справки об обучении, периоде обучения.</w:t>
      </w:r>
    </w:p>
    <w:p w:rsidR="00264A13" w:rsidRPr="004F6E32" w:rsidRDefault="00B0516D" w:rsidP="00DF6A8F">
      <w:pPr>
        <w:pStyle w:val="1"/>
        <w:numPr>
          <w:ilvl w:val="1"/>
          <w:numId w:val="13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pacing w:val="-1"/>
          <w:sz w:val="24"/>
          <w:szCs w:val="24"/>
        </w:rPr>
      </w:pPr>
      <w:r w:rsidRPr="004F6E32">
        <w:rPr>
          <w:b/>
          <w:spacing w:val="-1"/>
          <w:sz w:val="24"/>
          <w:szCs w:val="24"/>
        </w:rPr>
        <w:t>Специалист</w:t>
      </w:r>
      <w:r w:rsidR="00264A13" w:rsidRPr="004F6E32">
        <w:rPr>
          <w:b/>
          <w:spacing w:val="-1"/>
          <w:sz w:val="24"/>
          <w:szCs w:val="24"/>
        </w:rPr>
        <w:t xml:space="preserve"> </w:t>
      </w:r>
      <w:r w:rsidR="004F6E32" w:rsidRPr="004F6E32">
        <w:rPr>
          <w:b/>
          <w:spacing w:val="-1"/>
          <w:sz w:val="24"/>
          <w:szCs w:val="24"/>
        </w:rPr>
        <w:t>отдела кадров</w:t>
      </w:r>
      <w:r w:rsidR="00264A13" w:rsidRPr="004F6E32">
        <w:rPr>
          <w:b/>
          <w:spacing w:val="-1"/>
          <w:sz w:val="24"/>
          <w:szCs w:val="24"/>
        </w:rPr>
        <w:t>:</w:t>
      </w:r>
    </w:p>
    <w:p w:rsidR="00B0516D" w:rsidRPr="00B0516D" w:rsidRDefault="00B0516D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2"/>
        </w:rPr>
      </w:pPr>
      <w:r>
        <w:rPr>
          <w:spacing w:val="-1"/>
        </w:rPr>
        <w:t xml:space="preserve">Передаёт </w:t>
      </w:r>
      <w:r w:rsidR="00264A13">
        <w:t>в</w:t>
      </w:r>
      <w:r w:rsidR="00DA42C3">
        <w:t xml:space="preserve"> </w:t>
      </w:r>
      <w:r w:rsidR="00264A13">
        <w:t xml:space="preserve">день </w:t>
      </w:r>
      <w:r w:rsidR="00264A13">
        <w:rPr>
          <w:spacing w:val="-1"/>
        </w:rPr>
        <w:t>подписания</w:t>
      </w:r>
      <w:r w:rsidR="00DA42C3">
        <w:rPr>
          <w:spacing w:val="-1"/>
        </w:rPr>
        <w:t xml:space="preserve"> </w:t>
      </w:r>
      <w:r w:rsidR="00264A13">
        <w:rPr>
          <w:spacing w:val="-1"/>
        </w:rPr>
        <w:t>приказов</w:t>
      </w:r>
      <w:r w:rsidR="00264A13">
        <w:t xml:space="preserve"> о </w:t>
      </w:r>
      <w:r w:rsidR="00264A13">
        <w:rPr>
          <w:spacing w:val="-1"/>
        </w:rPr>
        <w:t>приеме</w:t>
      </w:r>
      <w:r w:rsidR="00264A13">
        <w:t xml:space="preserve"> на работу </w:t>
      </w:r>
      <w:r>
        <w:t xml:space="preserve">сотрудников </w:t>
      </w:r>
      <w:r w:rsidR="00DA42C3">
        <w:t>а</w:t>
      </w:r>
      <w:r w:rsidR="00B375DD">
        <w:t xml:space="preserve">дминистратору ЭЖ </w:t>
      </w:r>
      <w:r>
        <w:t xml:space="preserve">информацию для создания </w:t>
      </w:r>
      <w:r w:rsidR="00264A13">
        <w:rPr>
          <w:spacing w:val="-1"/>
        </w:rPr>
        <w:t>учетн</w:t>
      </w:r>
      <w:r w:rsidR="00B375DD">
        <w:rPr>
          <w:spacing w:val="-1"/>
        </w:rPr>
        <w:t>ой</w:t>
      </w:r>
      <w:r w:rsidR="00DA42C3">
        <w:rPr>
          <w:spacing w:val="-1"/>
        </w:rPr>
        <w:t xml:space="preserve"> </w:t>
      </w:r>
      <w:r w:rsidR="00264A13">
        <w:rPr>
          <w:spacing w:val="-1"/>
        </w:rPr>
        <w:t>записи</w:t>
      </w:r>
      <w:r w:rsidR="00B375DD">
        <w:rPr>
          <w:spacing w:val="-1"/>
        </w:rPr>
        <w:t>.</w:t>
      </w:r>
    </w:p>
    <w:p w:rsidR="00264A13" w:rsidRDefault="00B375DD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rPr>
          <w:spacing w:val="-2"/>
        </w:rPr>
      </w:pPr>
      <w:r>
        <w:rPr>
          <w:spacing w:val="-1"/>
        </w:rPr>
        <w:t>О</w:t>
      </w:r>
      <w:r w:rsidR="00264A13">
        <w:rPr>
          <w:spacing w:val="-1"/>
        </w:rPr>
        <w:t>формляет</w:t>
      </w:r>
      <w:r w:rsidR="00DA42C3">
        <w:rPr>
          <w:spacing w:val="-1"/>
        </w:rPr>
        <w:t xml:space="preserve"> </w:t>
      </w:r>
      <w:r w:rsidR="00264A13">
        <w:rPr>
          <w:spacing w:val="-1"/>
        </w:rPr>
        <w:t>личные</w:t>
      </w:r>
      <w:r w:rsidR="00DA42C3">
        <w:rPr>
          <w:spacing w:val="-1"/>
        </w:rPr>
        <w:t xml:space="preserve"> </w:t>
      </w:r>
      <w:r w:rsidR="00264A13">
        <w:rPr>
          <w:spacing w:val="-1"/>
        </w:rPr>
        <w:t>карточки</w:t>
      </w:r>
      <w:r w:rsidR="00DA42C3">
        <w:rPr>
          <w:spacing w:val="-1"/>
        </w:rPr>
        <w:t xml:space="preserve"> </w:t>
      </w:r>
      <w:r w:rsidR="00264A13">
        <w:rPr>
          <w:spacing w:val="-1"/>
        </w:rPr>
        <w:t>работников</w:t>
      </w:r>
      <w:r w:rsidR="00DA42C3">
        <w:rPr>
          <w:spacing w:val="-1"/>
        </w:rPr>
        <w:t xml:space="preserve"> </w:t>
      </w:r>
      <w:r>
        <w:t>образовательной организации при приеме на работу.</w:t>
      </w:r>
    </w:p>
    <w:p w:rsidR="00CC2F0F" w:rsidRPr="00855505" w:rsidRDefault="00264A13" w:rsidP="00CC2F0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rPr>
          <w:spacing w:val="-2"/>
        </w:rPr>
      </w:pPr>
      <w:r>
        <w:rPr>
          <w:spacing w:val="-1"/>
        </w:rPr>
        <w:t>Проверяет</w:t>
      </w:r>
      <w:r w:rsidR="00DA42C3"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корректирует</w:t>
      </w:r>
      <w:r w:rsidR="00DA42C3">
        <w:rPr>
          <w:spacing w:val="-1"/>
        </w:rPr>
        <w:t xml:space="preserve"> </w:t>
      </w:r>
      <w:r>
        <w:rPr>
          <w:spacing w:val="-1"/>
        </w:rPr>
        <w:t>достоверность</w:t>
      </w:r>
      <w:r w:rsidR="00DA42C3">
        <w:rPr>
          <w:spacing w:val="-1"/>
        </w:rPr>
        <w:t xml:space="preserve"> </w:t>
      </w:r>
      <w:r>
        <w:rPr>
          <w:spacing w:val="-1"/>
        </w:rPr>
        <w:t>информации</w:t>
      </w:r>
      <w:r>
        <w:t xml:space="preserve"> в </w:t>
      </w:r>
      <w:r>
        <w:rPr>
          <w:spacing w:val="-1"/>
        </w:rPr>
        <w:t>личных</w:t>
      </w:r>
      <w:r w:rsidR="00DA42C3">
        <w:rPr>
          <w:spacing w:val="-1"/>
        </w:rPr>
        <w:t xml:space="preserve"> </w:t>
      </w:r>
      <w:r>
        <w:rPr>
          <w:spacing w:val="-1"/>
        </w:rPr>
        <w:t>карточках</w:t>
      </w:r>
      <w:r w:rsidR="00DA42C3">
        <w:rPr>
          <w:spacing w:val="-1"/>
        </w:rPr>
        <w:t xml:space="preserve"> </w:t>
      </w:r>
      <w:r w:rsidRPr="00855505">
        <w:rPr>
          <w:spacing w:val="-1"/>
        </w:rPr>
        <w:t>работников</w:t>
      </w:r>
      <w:r w:rsidR="00DA42C3">
        <w:rPr>
          <w:spacing w:val="-1"/>
        </w:rPr>
        <w:t xml:space="preserve"> </w:t>
      </w:r>
      <w:r w:rsidR="00B375DD" w:rsidRPr="00855505">
        <w:rPr>
          <w:spacing w:val="-1"/>
        </w:rPr>
        <w:t>образовательной организации.</w:t>
      </w:r>
    </w:p>
    <w:p w:rsidR="00CC2F0F" w:rsidRPr="00855505" w:rsidRDefault="00CC2F0F" w:rsidP="00CC2F0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rPr>
          <w:spacing w:val="-2"/>
        </w:rPr>
      </w:pPr>
      <w:r w:rsidRPr="00855505">
        <w:rPr>
          <w:spacing w:val="-2"/>
        </w:rPr>
        <w:t>Организует работу по наполнению портфолио преподавателей и мастеров производственного обучения.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Своевременно</w:t>
      </w:r>
      <w:r w:rsidR="00DA42C3">
        <w:rPr>
          <w:spacing w:val="-1"/>
        </w:rPr>
        <w:t xml:space="preserve"> </w:t>
      </w:r>
      <w:r>
        <w:rPr>
          <w:spacing w:val="-1"/>
        </w:rPr>
        <w:t>вносит</w:t>
      </w:r>
      <w:r w:rsidR="00DA42C3">
        <w:rPr>
          <w:spacing w:val="-1"/>
        </w:rPr>
        <w:t xml:space="preserve"> </w:t>
      </w:r>
      <w:r>
        <w:rPr>
          <w:spacing w:val="-1"/>
        </w:rPr>
        <w:t>изменения</w:t>
      </w:r>
      <w:r w:rsidRPr="00B375DD">
        <w:rPr>
          <w:spacing w:val="-1"/>
        </w:rPr>
        <w:t xml:space="preserve"> по </w:t>
      </w:r>
      <w:r>
        <w:rPr>
          <w:spacing w:val="-1"/>
        </w:rPr>
        <w:t>движению</w:t>
      </w:r>
      <w:r w:rsidR="00DA42C3">
        <w:rPr>
          <w:spacing w:val="-1"/>
        </w:rPr>
        <w:t xml:space="preserve"> </w:t>
      </w:r>
      <w:r>
        <w:rPr>
          <w:spacing w:val="-1"/>
        </w:rPr>
        <w:t>персонала,</w:t>
      </w:r>
      <w:r w:rsidRPr="00B375DD">
        <w:rPr>
          <w:spacing w:val="-1"/>
        </w:rPr>
        <w:t xml:space="preserve"> в том </w:t>
      </w:r>
      <w:r>
        <w:rPr>
          <w:spacing w:val="-1"/>
        </w:rPr>
        <w:t>числе</w:t>
      </w:r>
      <w:r w:rsidR="00DA42C3">
        <w:rPr>
          <w:spacing w:val="-1"/>
        </w:rPr>
        <w:t xml:space="preserve"> передает информацию а</w:t>
      </w:r>
      <w:r w:rsidR="00B375DD" w:rsidRPr="00B375DD">
        <w:rPr>
          <w:spacing w:val="-1"/>
        </w:rPr>
        <w:t xml:space="preserve">дминистратору ЭЖ для </w:t>
      </w:r>
      <w:r>
        <w:rPr>
          <w:spacing w:val="-1"/>
        </w:rPr>
        <w:t>удал</w:t>
      </w:r>
      <w:r w:rsidR="00B375DD">
        <w:rPr>
          <w:spacing w:val="-1"/>
        </w:rPr>
        <w:t>ения</w:t>
      </w:r>
      <w:r w:rsidR="00DA42C3">
        <w:rPr>
          <w:spacing w:val="-1"/>
        </w:rPr>
        <w:t xml:space="preserve"> </w:t>
      </w:r>
      <w:r>
        <w:rPr>
          <w:spacing w:val="-1"/>
        </w:rPr>
        <w:t>учетн</w:t>
      </w:r>
      <w:r w:rsidR="00B375DD">
        <w:rPr>
          <w:spacing w:val="-1"/>
        </w:rPr>
        <w:t>ой</w:t>
      </w:r>
      <w:r w:rsidR="00DA42C3">
        <w:rPr>
          <w:spacing w:val="-1"/>
        </w:rPr>
        <w:t xml:space="preserve"> </w:t>
      </w:r>
      <w:r>
        <w:rPr>
          <w:spacing w:val="-1"/>
        </w:rPr>
        <w:t>записи</w:t>
      </w:r>
      <w:r w:rsidR="003A2E7F">
        <w:rPr>
          <w:spacing w:val="-1"/>
        </w:rPr>
        <w:t xml:space="preserve"> </w:t>
      </w:r>
      <w:r>
        <w:rPr>
          <w:spacing w:val="-1"/>
        </w:rPr>
        <w:t>сотрудник</w:t>
      </w:r>
      <w:r w:rsidR="00B375DD">
        <w:rPr>
          <w:spacing w:val="-1"/>
        </w:rPr>
        <w:t>а</w:t>
      </w:r>
      <w:r w:rsidRPr="00B375DD">
        <w:rPr>
          <w:spacing w:val="-1"/>
        </w:rPr>
        <w:t xml:space="preserve"> в</w:t>
      </w:r>
      <w:r>
        <w:rPr>
          <w:spacing w:val="-1"/>
        </w:rPr>
        <w:t xml:space="preserve"> день</w:t>
      </w:r>
      <w:r w:rsidR="003A2E7F">
        <w:rPr>
          <w:spacing w:val="-1"/>
        </w:rPr>
        <w:t xml:space="preserve"> </w:t>
      </w:r>
      <w:r>
        <w:rPr>
          <w:spacing w:val="-1"/>
        </w:rPr>
        <w:t>подписания</w:t>
      </w:r>
      <w:r w:rsidR="003A2E7F">
        <w:rPr>
          <w:spacing w:val="-1"/>
        </w:rPr>
        <w:t xml:space="preserve"> </w:t>
      </w:r>
      <w:r>
        <w:rPr>
          <w:spacing w:val="-1"/>
        </w:rPr>
        <w:t>приказов</w:t>
      </w:r>
      <w:r w:rsidRPr="00B375DD">
        <w:rPr>
          <w:spacing w:val="-1"/>
        </w:rPr>
        <w:t xml:space="preserve"> об </w:t>
      </w:r>
      <w:r>
        <w:rPr>
          <w:spacing w:val="-1"/>
        </w:rPr>
        <w:t>увольнении.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Формирует</w:t>
      </w:r>
      <w:r>
        <w:t xml:space="preserve"> отчёты по </w:t>
      </w:r>
      <w:r>
        <w:rPr>
          <w:spacing w:val="-1"/>
        </w:rPr>
        <w:t>кадрам.</w:t>
      </w:r>
    </w:p>
    <w:p w:rsidR="00264A13" w:rsidRPr="005939A6" w:rsidRDefault="00264A13" w:rsidP="00DF6A8F">
      <w:pPr>
        <w:pStyle w:val="1"/>
        <w:numPr>
          <w:ilvl w:val="1"/>
          <w:numId w:val="13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pacing w:val="-1"/>
          <w:sz w:val="24"/>
          <w:szCs w:val="24"/>
        </w:rPr>
      </w:pPr>
      <w:r w:rsidRPr="005939A6">
        <w:rPr>
          <w:b/>
          <w:spacing w:val="-1"/>
          <w:sz w:val="24"/>
          <w:szCs w:val="24"/>
        </w:rPr>
        <w:t>Заместител</w:t>
      </w:r>
      <w:r w:rsidR="00B375DD" w:rsidRPr="005939A6">
        <w:rPr>
          <w:b/>
          <w:spacing w:val="-1"/>
          <w:sz w:val="24"/>
          <w:szCs w:val="24"/>
        </w:rPr>
        <w:t>ь</w:t>
      </w:r>
      <w:r w:rsidRPr="005939A6">
        <w:rPr>
          <w:b/>
          <w:spacing w:val="-1"/>
          <w:sz w:val="24"/>
          <w:szCs w:val="24"/>
        </w:rPr>
        <w:t xml:space="preserve"> директора по УР:</w:t>
      </w:r>
    </w:p>
    <w:p w:rsidR="00B375DD" w:rsidRDefault="00B375DD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 xml:space="preserve">Осуществляет контроль </w:t>
      </w:r>
      <w:r w:rsidRPr="00125452">
        <w:t>за</w:t>
      </w:r>
      <w:r w:rsidR="003A2E7F">
        <w:t xml:space="preserve"> </w:t>
      </w:r>
      <w:r w:rsidRPr="00125452">
        <w:t>ведением</w:t>
      </w:r>
      <w:r w:rsidR="003A2E7F">
        <w:t xml:space="preserve"> </w:t>
      </w:r>
      <w:r>
        <w:rPr>
          <w:spacing w:val="1"/>
        </w:rPr>
        <w:t xml:space="preserve">и наполнением </w:t>
      </w:r>
      <w:r w:rsidRPr="00125452">
        <w:t>электронного</w:t>
      </w:r>
      <w:r w:rsidR="003A2E7F">
        <w:t xml:space="preserve"> </w:t>
      </w:r>
      <w:r w:rsidRPr="00125452">
        <w:t>журнала,</w:t>
      </w:r>
      <w:r w:rsidR="003A2E7F">
        <w:t xml:space="preserve"> </w:t>
      </w:r>
      <w:r w:rsidRPr="00125452">
        <w:t>формиру</w:t>
      </w:r>
      <w:r>
        <w:t>е</w:t>
      </w:r>
      <w:r w:rsidRPr="00125452">
        <w:t>т</w:t>
      </w:r>
      <w:r w:rsidR="003A2E7F">
        <w:t xml:space="preserve"> </w:t>
      </w:r>
      <w:r w:rsidRPr="00125452">
        <w:t>отчеты</w:t>
      </w:r>
      <w:r>
        <w:rPr>
          <w:spacing w:val="1"/>
        </w:rPr>
        <w:t xml:space="preserve">, организует </w:t>
      </w:r>
      <w:r w:rsidRPr="00125452">
        <w:t>мониторинг</w:t>
      </w:r>
      <w:r w:rsidR="003A2E7F">
        <w:t xml:space="preserve"> </w:t>
      </w:r>
      <w:r w:rsidRPr="00125452">
        <w:t>качества заполнения</w:t>
      </w:r>
      <w:r w:rsidR="003A2E7F">
        <w:t xml:space="preserve"> </w:t>
      </w:r>
      <w:r w:rsidRPr="00125452">
        <w:t>электронного журнала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Анализиру</w:t>
      </w:r>
      <w:r w:rsidR="00B375DD">
        <w:rPr>
          <w:spacing w:val="-1"/>
        </w:rPr>
        <w:t>е</w:t>
      </w:r>
      <w:r>
        <w:rPr>
          <w:spacing w:val="-1"/>
        </w:rPr>
        <w:t>т</w:t>
      </w:r>
      <w:r w:rsidR="003A2E7F">
        <w:rPr>
          <w:spacing w:val="-1"/>
        </w:rPr>
        <w:t xml:space="preserve"> </w:t>
      </w:r>
      <w:r>
        <w:rPr>
          <w:spacing w:val="-1"/>
        </w:rPr>
        <w:t>данные</w:t>
      </w:r>
      <w:r w:rsidR="003A2E7F"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результативности</w:t>
      </w:r>
      <w:r w:rsidR="003A2E7F">
        <w:rPr>
          <w:spacing w:val="-1"/>
        </w:rPr>
        <w:t xml:space="preserve"> </w:t>
      </w:r>
      <w:r>
        <w:rPr>
          <w:spacing w:val="-1"/>
        </w:rPr>
        <w:t>учебного</w:t>
      </w:r>
      <w:r w:rsidR="003A2E7F">
        <w:rPr>
          <w:spacing w:val="-1"/>
        </w:rPr>
        <w:t xml:space="preserve"> </w:t>
      </w:r>
      <w:r>
        <w:rPr>
          <w:spacing w:val="-1"/>
        </w:rPr>
        <w:t>процесса;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Формиру</w:t>
      </w:r>
      <w:r w:rsidR="00B375DD">
        <w:rPr>
          <w:spacing w:val="-1"/>
        </w:rPr>
        <w:t>е</w:t>
      </w:r>
      <w:r>
        <w:rPr>
          <w:spacing w:val="-1"/>
        </w:rPr>
        <w:t>т</w:t>
      </w:r>
      <w:r w:rsidR="003A2E7F">
        <w:rPr>
          <w:spacing w:val="-1"/>
        </w:rPr>
        <w:t xml:space="preserve"> </w:t>
      </w:r>
      <w:r>
        <w:rPr>
          <w:spacing w:val="-1"/>
        </w:rPr>
        <w:t>периодические отчёты.</w:t>
      </w:r>
    </w:p>
    <w:p w:rsidR="005939A6" w:rsidRDefault="005939A6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Осуществляет контроль за ведением портфолио преподавателей и мастеров производственного обучения.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>
        <w:rPr>
          <w:spacing w:val="-1"/>
        </w:rPr>
        <w:t>Проверя</w:t>
      </w:r>
      <w:r w:rsidR="00B375DD">
        <w:rPr>
          <w:spacing w:val="-1"/>
        </w:rPr>
        <w:t>е</w:t>
      </w:r>
      <w:r>
        <w:rPr>
          <w:spacing w:val="-1"/>
        </w:rPr>
        <w:t>т</w:t>
      </w:r>
      <w:r>
        <w:t>копии</w:t>
      </w:r>
      <w:r>
        <w:rPr>
          <w:spacing w:val="-1"/>
        </w:rPr>
        <w:t>электронныхжурналов</w:t>
      </w:r>
      <w:r>
        <w:t>и</w:t>
      </w:r>
      <w:r>
        <w:rPr>
          <w:spacing w:val="-1"/>
        </w:rPr>
        <w:t>сводныеведомостиуспеваемости</w:t>
      </w:r>
      <w:r>
        <w:t>на</w:t>
      </w:r>
      <w:r>
        <w:rPr>
          <w:spacing w:val="-1"/>
        </w:rPr>
        <w:t>бумажномносителе</w:t>
      </w:r>
      <w:r>
        <w:t>и</w:t>
      </w:r>
      <w:r>
        <w:rPr>
          <w:spacing w:val="-1"/>
        </w:rPr>
        <w:t>передаютихсекретарю</w:t>
      </w:r>
      <w:r>
        <w:t>для</w:t>
      </w:r>
      <w:r>
        <w:rPr>
          <w:spacing w:val="-1"/>
        </w:rPr>
        <w:t>архивации</w:t>
      </w:r>
      <w:r>
        <w:t>вконце</w:t>
      </w:r>
      <w:r>
        <w:rPr>
          <w:spacing w:val="-1"/>
        </w:rPr>
        <w:t>учебного</w:t>
      </w:r>
      <w:r>
        <w:t xml:space="preserve"> года.</w:t>
      </w:r>
    </w:p>
    <w:p w:rsidR="005939A6" w:rsidRPr="005939A6" w:rsidRDefault="0042203B" w:rsidP="005939A6">
      <w:pPr>
        <w:pStyle w:val="1"/>
        <w:numPr>
          <w:ilvl w:val="1"/>
          <w:numId w:val="13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Начальник отдела по ВР</w:t>
      </w:r>
      <w:r w:rsidR="005939A6" w:rsidRPr="005939A6">
        <w:rPr>
          <w:b/>
          <w:spacing w:val="-1"/>
          <w:sz w:val="24"/>
          <w:szCs w:val="24"/>
        </w:rPr>
        <w:t>:</w:t>
      </w:r>
    </w:p>
    <w:p w:rsidR="005939A6" w:rsidRDefault="005939A6" w:rsidP="005939A6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 xml:space="preserve">Осуществляет контроль </w:t>
      </w:r>
      <w:r w:rsidRPr="00125452">
        <w:t>заведением</w:t>
      </w:r>
      <w:r w:rsidR="0042203B">
        <w:t xml:space="preserve"> </w:t>
      </w:r>
      <w:r>
        <w:rPr>
          <w:spacing w:val="1"/>
        </w:rPr>
        <w:t xml:space="preserve">и наполнением </w:t>
      </w:r>
      <w:r w:rsidRPr="00125452">
        <w:t>электронного</w:t>
      </w:r>
      <w:r w:rsidR="0042203B">
        <w:t xml:space="preserve"> </w:t>
      </w:r>
      <w:r w:rsidRPr="00125452">
        <w:t>журнала,</w:t>
      </w:r>
      <w:r>
        <w:t xml:space="preserve"> в части формирования портфолио обучающихся</w:t>
      </w:r>
      <w:r>
        <w:rPr>
          <w:spacing w:val="1"/>
        </w:rPr>
        <w:t>, актуализации информации</w:t>
      </w:r>
      <w:r w:rsidR="00C9182D">
        <w:rPr>
          <w:spacing w:val="1"/>
        </w:rPr>
        <w:t xml:space="preserve"> о состоянии здоровья, информации для воинского учета.</w:t>
      </w:r>
    </w:p>
    <w:p w:rsidR="005939A6" w:rsidRDefault="005939A6" w:rsidP="005939A6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Анализирует</w:t>
      </w:r>
      <w:r w:rsidR="0042203B">
        <w:rPr>
          <w:spacing w:val="-1"/>
        </w:rPr>
        <w:t xml:space="preserve"> </w:t>
      </w:r>
      <w:r>
        <w:rPr>
          <w:spacing w:val="-1"/>
        </w:rPr>
        <w:t>данные</w:t>
      </w:r>
      <w:r w:rsidR="0042203B"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результативности</w:t>
      </w:r>
      <w:r w:rsidR="0042203B">
        <w:rPr>
          <w:spacing w:val="-1"/>
        </w:rPr>
        <w:t xml:space="preserve"> </w:t>
      </w:r>
      <w:r>
        <w:rPr>
          <w:spacing w:val="-1"/>
        </w:rPr>
        <w:t>учебного</w:t>
      </w:r>
      <w:r w:rsidR="0042203B">
        <w:rPr>
          <w:spacing w:val="-1"/>
        </w:rPr>
        <w:t xml:space="preserve"> </w:t>
      </w:r>
      <w:r>
        <w:rPr>
          <w:spacing w:val="-1"/>
        </w:rPr>
        <w:t>процесса;</w:t>
      </w:r>
    </w:p>
    <w:p w:rsidR="005939A6" w:rsidRDefault="005939A6" w:rsidP="005939A6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Формирует</w:t>
      </w:r>
      <w:r w:rsidR="0042203B">
        <w:rPr>
          <w:spacing w:val="-1"/>
        </w:rPr>
        <w:t xml:space="preserve"> </w:t>
      </w:r>
      <w:r>
        <w:rPr>
          <w:spacing w:val="-1"/>
        </w:rPr>
        <w:t>периодические отчёты.</w:t>
      </w:r>
    </w:p>
    <w:p w:rsidR="00855505" w:rsidRPr="00855505" w:rsidRDefault="00855505" w:rsidP="00855505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>
        <w:t>Контролирует</w:t>
      </w:r>
      <w:r w:rsidRPr="00855505">
        <w:t xml:space="preserve"> работу по наполнению портфолио обучающихся.</w:t>
      </w:r>
    </w:p>
    <w:p w:rsidR="00264A13" w:rsidRPr="00C9182D" w:rsidRDefault="0042203B" w:rsidP="00DF6A8F">
      <w:pPr>
        <w:pStyle w:val="1"/>
        <w:numPr>
          <w:ilvl w:val="1"/>
          <w:numId w:val="13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Кураторы групп</w:t>
      </w:r>
      <w:r w:rsidR="00264A13" w:rsidRPr="00C9182D">
        <w:rPr>
          <w:b/>
          <w:spacing w:val="-1"/>
          <w:sz w:val="24"/>
          <w:szCs w:val="24"/>
        </w:rPr>
        <w:t>:</w:t>
      </w:r>
    </w:p>
    <w:p w:rsidR="00264A13" w:rsidRDefault="00B375DD" w:rsidP="00DF6A8F">
      <w:pPr>
        <w:pStyle w:val="a3"/>
        <w:numPr>
          <w:ilvl w:val="2"/>
          <w:numId w:val="13"/>
        </w:numPr>
        <w:tabs>
          <w:tab w:val="left" w:pos="1062"/>
        </w:tabs>
        <w:kinsoku w:val="0"/>
        <w:overflowPunct w:val="0"/>
        <w:adjustRightInd w:val="0"/>
        <w:ind w:left="0" w:firstLine="709"/>
        <w:jc w:val="both"/>
        <w:rPr>
          <w:color w:val="000000"/>
        </w:rPr>
      </w:pPr>
      <w:r>
        <w:rPr>
          <w:spacing w:val="-1"/>
        </w:rPr>
        <w:t>З</w:t>
      </w:r>
      <w:r w:rsidR="00264A13">
        <w:rPr>
          <w:spacing w:val="-1"/>
        </w:rPr>
        <w:t>аполняют</w:t>
      </w:r>
      <w:r w:rsidR="00CC34E5">
        <w:rPr>
          <w:spacing w:val="-1"/>
        </w:rPr>
        <w:t xml:space="preserve"> </w:t>
      </w:r>
      <w:r w:rsidR="00264A13">
        <w:t>и</w:t>
      </w:r>
      <w:r w:rsidR="00CC34E5">
        <w:t xml:space="preserve"> в</w:t>
      </w:r>
      <w:r w:rsidR="00CC34E5">
        <w:rPr>
          <w:spacing w:val="-1"/>
        </w:rPr>
        <w:t xml:space="preserve"> течение </w:t>
      </w:r>
      <w:r w:rsidR="00264A13">
        <w:rPr>
          <w:spacing w:val="-1"/>
        </w:rPr>
        <w:t>учебного</w:t>
      </w:r>
      <w:r w:rsidR="00CC34E5">
        <w:rPr>
          <w:spacing w:val="-1"/>
        </w:rPr>
        <w:t xml:space="preserve"> </w:t>
      </w:r>
      <w:r w:rsidR="00264A13">
        <w:t>года</w:t>
      </w:r>
      <w:r w:rsidR="00CC34E5">
        <w:t xml:space="preserve"> </w:t>
      </w:r>
      <w:r w:rsidR="00264A13">
        <w:rPr>
          <w:spacing w:val="-1"/>
        </w:rPr>
        <w:t>следят</w:t>
      </w:r>
      <w:r w:rsidR="00CC34E5">
        <w:rPr>
          <w:spacing w:val="-1"/>
        </w:rPr>
        <w:t xml:space="preserve"> </w:t>
      </w:r>
      <w:r w:rsidR="00264A13">
        <w:t>за</w:t>
      </w:r>
      <w:r w:rsidR="00CC34E5">
        <w:t xml:space="preserve"> </w:t>
      </w:r>
      <w:r w:rsidR="00264A13">
        <w:rPr>
          <w:spacing w:val="-1"/>
        </w:rPr>
        <w:t>актуальностью</w:t>
      </w:r>
      <w:r w:rsidR="00CC34E5">
        <w:rPr>
          <w:spacing w:val="-1"/>
        </w:rPr>
        <w:t xml:space="preserve"> </w:t>
      </w:r>
      <w:r w:rsidR="00264A13">
        <w:rPr>
          <w:spacing w:val="-1"/>
        </w:rPr>
        <w:t>данных</w:t>
      </w:r>
      <w:r w:rsidR="00CC34E5">
        <w:rPr>
          <w:spacing w:val="-1"/>
        </w:rPr>
        <w:t xml:space="preserve"> </w:t>
      </w:r>
      <w:r w:rsidR="00264A13">
        <w:t>об</w:t>
      </w:r>
      <w:r w:rsidR="00CC34E5">
        <w:t xml:space="preserve"> </w:t>
      </w:r>
      <w:r>
        <w:rPr>
          <w:spacing w:val="-1"/>
        </w:rPr>
        <w:t>обучающихся</w:t>
      </w:r>
      <w:r w:rsidR="00CC34E5">
        <w:rPr>
          <w:spacing w:val="-1"/>
        </w:rPr>
        <w:t xml:space="preserve"> </w:t>
      </w:r>
      <w:r w:rsidR="00264A13">
        <w:t>и</w:t>
      </w:r>
      <w:r w:rsidR="00CC34E5">
        <w:t xml:space="preserve"> </w:t>
      </w:r>
      <w:r w:rsidR="00264A13">
        <w:rPr>
          <w:spacing w:val="-1"/>
        </w:rPr>
        <w:t>их</w:t>
      </w:r>
      <w:r w:rsidR="00CC34E5">
        <w:rPr>
          <w:spacing w:val="-1"/>
        </w:rPr>
        <w:t xml:space="preserve"> </w:t>
      </w:r>
      <w:r w:rsidR="00264A13">
        <w:rPr>
          <w:spacing w:val="-1"/>
        </w:rPr>
        <w:t>родителях</w:t>
      </w:r>
      <w:r w:rsidR="00CC34E5">
        <w:rPr>
          <w:spacing w:val="-1"/>
        </w:rPr>
        <w:t xml:space="preserve"> </w:t>
      </w:r>
      <w:r w:rsidR="00264A13">
        <w:rPr>
          <w:spacing w:val="-1"/>
        </w:rPr>
        <w:t>(законных</w:t>
      </w:r>
      <w:r w:rsidR="00CC34E5">
        <w:rPr>
          <w:spacing w:val="-1"/>
        </w:rPr>
        <w:t xml:space="preserve"> </w:t>
      </w:r>
      <w:r w:rsidR="00264A13">
        <w:rPr>
          <w:spacing w:val="-1"/>
        </w:rPr>
        <w:t>представителях).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>
        <w:rPr>
          <w:spacing w:val="-1"/>
        </w:rPr>
        <w:t>Еженедельно</w:t>
      </w:r>
      <w:r w:rsidR="00CC34E5">
        <w:rPr>
          <w:spacing w:val="-1"/>
        </w:rPr>
        <w:t xml:space="preserve"> </w:t>
      </w:r>
      <w:r>
        <w:t>в</w:t>
      </w:r>
      <w:r w:rsidR="00CC34E5">
        <w:t xml:space="preserve"> </w:t>
      </w:r>
      <w:r>
        <w:rPr>
          <w:spacing w:val="-1"/>
        </w:rPr>
        <w:t>разделе</w:t>
      </w:r>
      <w:r w:rsidR="00CC34E5">
        <w:rPr>
          <w:spacing w:val="-1"/>
        </w:rPr>
        <w:t xml:space="preserve"> </w:t>
      </w:r>
      <w:r>
        <w:rPr>
          <w:spacing w:val="-1"/>
        </w:rPr>
        <w:t>«Посещаемость»</w:t>
      </w:r>
      <w:r w:rsidR="00CC34E5">
        <w:rPr>
          <w:spacing w:val="-1"/>
        </w:rPr>
        <w:t xml:space="preserve"> </w:t>
      </w:r>
      <w:r>
        <w:t>ЭЖ</w:t>
      </w:r>
      <w:r w:rsidR="00CC34E5">
        <w:t xml:space="preserve"> </w:t>
      </w:r>
      <w:r>
        <w:rPr>
          <w:spacing w:val="-1"/>
        </w:rPr>
        <w:t>корректируют</w:t>
      </w:r>
      <w:r w:rsidR="00CC34E5">
        <w:rPr>
          <w:spacing w:val="-1"/>
        </w:rPr>
        <w:t xml:space="preserve"> </w:t>
      </w:r>
      <w:r>
        <w:rPr>
          <w:spacing w:val="-1"/>
        </w:rPr>
        <w:t>сведения</w:t>
      </w:r>
      <w:r w:rsidR="00CC34E5">
        <w:rPr>
          <w:spacing w:val="-1"/>
        </w:rPr>
        <w:t xml:space="preserve"> </w:t>
      </w:r>
      <w:r>
        <w:t>о</w:t>
      </w:r>
      <w:r w:rsidR="00CC34E5">
        <w:t xml:space="preserve"> </w:t>
      </w:r>
      <w:r>
        <w:rPr>
          <w:spacing w:val="-1"/>
        </w:rPr>
        <w:t>пропущенных</w:t>
      </w:r>
      <w:r w:rsidR="00CC34E5">
        <w:rPr>
          <w:spacing w:val="-1"/>
        </w:rPr>
        <w:t xml:space="preserve"> занятиях </w:t>
      </w:r>
      <w:r w:rsidR="00B375DD">
        <w:rPr>
          <w:spacing w:val="-1"/>
        </w:rPr>
        <w:t>обучающихся</w:t>
      </w:r>
      <w:r w:rsidR="00CC34E5">
        <w:rPr>
          <w:spacing w:val="-1"/>
        </w:rPr>
        <w:t xml:space="preserve"> </w:t>
      </w:r>
      <w:r>
        <w:rPr>
          <w:spacing w:val="-1"/>
        </w:rPr>
        <w:t>(указывают</w:t>
      </w:r>
      <w:r w:rsidR="00CC34E5">
        <w:rPr>
          <w:spacing w:val="-1"/>
        </w:rPr>
        <w:t xml:space="preserve"> </w:t>
      </w:r>
      <w:r>
        <w:rPr>
          <w:spacing w:val="-1"/>
        </w:rPr>
        <w:t>уважительную,</w:t>
      </w:r>
      <w:r w:rsidR="00CC34E5">
        <w:rPr>
          <w:spacing w:val="-1"/>
        </w:rPr>
        <w:t xml:space="preserve"> </w:t>
      </w:r>
      <w:r>
        <w:rPr>
          <w:spacing w:val="-1"/>
        </w:rPr>
        <w:t>неуважительную</w:t>
      </w:r>
      <w:r w:rsidR="00CC34E5">
        <w:rPr>
          <w:spacing w:val="-1"/>
        </w:rPr>
        <w:t xml:space="preserve"> </w:t>
      </w:r>
      <w:r>
        <w:t>причину</w:t>
      </w:r>
      <w:r w:rsidR="00CC34E5">
        <w:t xml:space="preserve"> </w:t>
      </w:r>
      <w:r>
        <w:t>или</w:t>
      </w:r>
      <w:r w:rsidR="00CC34E5">
        <w:t xml:space="preserve"> </w:t>
      </w:r>
      <w:r>
        <w:t xml:space="preserve">по </w:t>
      </w:r>
      <w:r>
        <w:rPr>
          <w:spacing w:val="-1"/>
        </w:rPr>
        <w:t>болезни);</w:t>
      </w:r>
    </w:p>
    <w:p w:rsidR="00264A13" w:rsidRPr="00E478EB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Контролируют</w:t>
      </w:r>
      <w:r w:rsidR="00E478EB">
        <w:rPr>
          <w:spacing w:val="-1"/>
        </w:rPr>
        <w:t xml:space="preserve"> </w:t>
      </w:r>
      <w:r>
        <w:rPr>
          <w:spacing w:val="-1"/>
        </w:rPr>
        <w:t>выставление</w:t>
      </w:r>
      <w:r w:rsidR="00E478EB">
        <w:rPr>
          <w:spacing w:val="-1"/>
        </w:rPr>
        <w:t xml:space="preserve"> </w:t>
      </w:r>
      <w:r w:rsidR="00B375DD">
        <w:rPr>
          <w:spacing w:val="-1"/>
        </w:rPr>
        <w:t>преподавателями</w:t>
      </w:r>
      <w:r w:rsidR="00E478EB">
        <w:rPr>
          <w:spacing w:val="-1"/>
        </w:rPr>
        <w:t xml:space="preserve"> </w:t>
      </w:r>
      <w:r w:rsidR="00B375DD">
        <w:rPr>
          <w:spacing w:val="-1"/>
        </w:rPr>
        <w:t>отметок</w:t>
      </w:r>
      <w:r w:rsidR="00B375DD" w:rsidRPr="00B375DD">
        <w:rPr>
          <w:spacing w:val="-1"/>
        </w:rPr>
        <w:t xml:space="preserve"> обучающимся группы</w:t>
      </w:r>
      <w:r>
        <w:rPr>
          <w:spacing w:val="-1"/>
        </w:rPr>
        <w:t>.</w:t>
      </w:r>
      <w:r w:rsidRPr="00B375DD">
        <w:rPr>
          <w:spacing w:val="-1"/>
        </w:rPr>
        <w:t xml:space="preserve"> В </w:t>
      </w:r>
      <w:r>
        <w:rPr>
          <w:spacing w:val="-1"/>
        </w:rPr>
        <w:t>случае</w:t>
      </w:r>
      <w:r w:rsidR="00E478EB">
        <w:rPr>
          <w:spacing w:val="-1"/>
        </w:rPr>
        <w:t xml:space="preserve"> </w:t>
      </w:r>
      <w:r>
        <w:rPr>
          <w:spacing w:val="-1"/>
        </w:rPr>
        <w:t>нарушения</w:t>
      </w:r>
      <w:r w:rsidR="00E478EB">
        <w:rPr>
          <w:spacing w:val="-1"/>
        </w:rPr>
        <w:t xml:space="preserve"> </w:t>
      </w:r>
      <w:r w:rsidR="00B375DD">
        <w:rPr>
          <w:spacing w:val="-1"/>
        </w:rPr>
        <w:t>преподавателями</w:t>
      </w:r>
      <w:r w:rsidRPr="00B375DD">
        <w:rPr>
          <w:spacing w:val="-1"/>
        </w:rPr>
        <w:t xml:space="preserve"> своих </w:t>
      </w:r>
      <w:r>
        <w:rPr>
          <w:spacing w:val="-1"/>
        </w:rPr>
        <w:t>обязанностей</w:t>
      </w:r>
      <w:r w:rsidR="00E478EB">
        <w:rPr>
          <w:spacing w:val="-1"/>
        </w:rPr>
        <w:t xml:space="preserve"> </w:t>
      </w:r>
      <w:r>
        <w:rPr>
          <w:spacing w:val="-1"/>
        </w:rPr>
        <w:t>информируют</w:t>
      </w:r>
      <w:r w:rsidR="00E478EB">
        <w:rPr>
          <w:spacing w:val="-1"/>
        </w:rPr>
        <w:t xml:space="preserve"> </w:t>
      </w:r>
      <w:r w:rsidR="00E478EB" w:rsidRPr="00E478EB">
        <w:rPr>
          <w:spacing w:val="-1"/>
        </w:rPr>
        <w:t>заместителя директора по УР</w:t>
      </w:r>
      <w:r w:rsidR="00B375DD" w:rsidRPr="00E478EB">
        <w:rPr>
          <w:spacing w:val="-1"/>
        </w:rPr>
        <w:t>.</w:t>
      </w:r>
    </w:p>
    <w:p w:rsidR="00264A13" w:rsidRDefault="00B375DD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Систематически</w:t>
      </w:r>
      <w:r w:rsidR="004418E8">
        <w:rPr>
          <w:spacing w:val="-1"/>
        </w:rPr>
        <w:t xml:space="preserve"> (1 раз в </w:t>
      </w:r>
      <w:proofErr w:type="spellStart"/>
      <w:r w:rsidR="004418E8">
        <w:rPr>
          <w:spacing w:val="-1"/>
        </w:rPr>
        <w:t>меяяц</w:t>
      </w:r>
      <w:proofErr w:type="spellEnd"/>
      <w:r w:rsidR="004418E8">
        <w:rPr>
          <w:spacing w:val="-1"/>
        </w:rPr>
        <w:t>)</w:t>
      </w:r>
      <w:r w:rsidRPr="00B375DD">
        <w:rPr>
          <w:spacing w:val="-1"/>
        </w:rPr>
        <w:t xml:space="preserve"> информируют родителей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(законных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lastRenderedPageBreak/>
        <w:t>представителей)</w:t>
      </w:r>
      <w:r w:rsidR="00B20E1B">
        <w:rPr>
          <w:spacing w:val="-1"/>
        </w:rPr>
        <w:t xml:space="preserve"> </w:t>
      </w:r>
      <w:r>
        <w:rPr>
          <w:spacing w:val="-1"/>
        </w:rPr>
        <w:t>обучающихся</w:t>
      </w:r>
      <w:r w:rsidR="00B20E1B">
        <w:rPr>
          <w:spacing w:val="-1"/>
        </w:rPr>
        <w:t xml:space="preserve"> </w:t>
      </w:r>
      <w:r w:rsidRPr="00B375DD">
        <w:rPr>
          <w:spacing w:val="-1"/>
        </w:rPr>
        <w:t>об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успеваемости</w:t>
      </w:r>
      <w:r w:rsidR="00264A13" w:rsidRPr="00B375DD">
        <w:rPr>
          <w:spacing w:val="-1"/>
        </w:rPr>
        <w:t xml:space="preserve"> и </w:t>
      </w:r>
      <w:r w:rsidR="00264A13">
        <w:rPr>
          <w:spacing w:val="-1"/>
        </w:rPr>
        <w:t>посещаемости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через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отчеты,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сформированные</w:t>
      </w:r>
      <w:r w:rsidR="00264A13" w:rsidRPr="00B375DD">
        <w:rPr>
          <w:spacing w:val="-1"/>
        </w:rPr>
        <w:t xml:space="preserve"> на </w:t>
      </w:r>
      <w:r w:rsidR="00264A13">
        <w:rPr>
          <w:spacing w:val="-1"/>
        </w:rPr>
        <w:t>основе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данных</w:t>
      </w:r>
      <w:r w:rsidR="00264A13" w:rsidRPr="00B375DD">
        <w:rPr>
          <w:spacing w:val="-1"/>
        </w:rPr>
        <w:t xml:space="preserve"> ЭЖ и </w:t>
      </w:r>
      <w:r w:rsidR="00264A13">
        <w:rPr>
          <w:spacing w:val="-1"/>
        </w:rPr>
        <w:t>согласованные</w:t>
      </w:r>
      <w:r w:rsidR="00B20E1B">
        <w:rPr>
          <w:spacing w:val="-1"/>
        </w:rPr>
        <w:t xml:space="preserve"> </w:t>
      </w:r>
      <w:r w:rsidR="00264A13">
        <w:t>формы</w:t>
      </w:r>
      <w:r w:rsidR="00B20E1B">
        <w:t xml:space="preserve"> </w:t>
      </w:r>
      <w:r w:rsidR="00264A13">
        <w:rPr>
          <w:spacing w:val="-1"/>
        </w:rPr>
        <w:t>оповещения,</w:t>
      </w:r>
      <w:r w:rsidR="00B20E1B">
        <w:rPr>
          <w:spacing w:val="-1"/>
        </w:rPr>
        <w:t xml:space="preserve"> </w:t>
      </w:r>
      <w:r w:rsidR="00264A13">
        <w:t>о</w:t>
      </w:r>
      <w:r w:rsidR="00B20E1B">
        <w:t xml:space="preserve"> </w:t>
      </w:r>
      <w:r w:rsidR="00264A13">
        <w:rPr>
          <w:spacing w:val="-1"/>
        </w:rPr>
        <w:t>возможностях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автоматического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получения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отчета</w:t>
      </w:r>
      <w:r w:rsidR="00B20E1B">
        <w:rPr>
          <w:spacing w:val="-1"/>
        </w:rPr>
        <w:t xml:space="preserve"> </w:t>
      </w:r>
      <w:r w:rsidR="00264A13">
        <w:t>об</w:t>
      </w:r>
      <w:r w:rsidR="00B20E1B">
        <w:t xml:space="preserve"> </w:t>
      </w:r>
      <w:r w:rsidR="00264A13">
        <w:rPr>
          <w:spacing w:val="-1"/>
        </w:rPr>
        <w:t>успеваемости</w:t>
      </w:r>
      <w:r w:rsidR="00B20E1B">
        <w:rPr>
          <w:spacing w:val="-1"/>
        </w:rPr>
        <w:t xml:space="preserve"> </w:t>
      </w:r>
      <w:r w:rsidR="00264A13">
        <w:t>и</w:t>
      </w:r>
      <w:r w:rsidR="00B20E1B">
        <w:t xml:space="preserve"> </w:t>
      </w:r>
      <w:r w:rsidR="00264A13">
        <w:t>посещаемости</w:t>
      </w:r>
      <w:r w:rsidR="00B20E1B">
        <w:t xml:space="preserve"> </w:t>
      </w:r>
      <w:r w:rsidR="00264A13">
        <w:t>для</w:t>
      </w:r>
      <w:r w:rsidR="00B20E1B">
        <w:t xml:space="preserve"> </w:t>
      </w:r>
      <w:r w:rsidR="00264A13">
        <w:t>родителя</w:t>
      </w:r>
      <w:r w:rsidR="00B20E1B">
        <w:t xml:space="preserve"> </w:t>
      </w:r>
      <w:r w:rsidR="00264A13">
        <w:rPr>
          <w:spacing w:val="-1"/>
        </w:rPr>
        <w:t>(законного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представителя)</w:t>
      </w:r>
      <w:r w:rsidR="00B20E1B">
        <w:rPr>
          <w:spacing w:val="-1"/>
        </w:rPr>
        <w:t xml:space="preserve"> </w:t>
      </w:r>
      <w:r w:rsidR="00264A13">
        <w:t>за</w:t>
      </w:r>
      <w:r w:rsidR="00B20E1B">
        <w:t xml:space="preserve"> </w:t>
      </w:r>
      <w:r w:rsidR="00264A13">
        <w:rPr>
          <w:spacing w:val="-1"/>
        </w:rPr>
        <w:t>определенный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период</w:t>
      </w:r>
      <w:r w:rsidR="00B20E1B">
        <w:rPr>
          <w:spacing w:val="-1"/>
        </w:rPr>
        <w:t xml:space="preserve"> </w:t>
      </w:r>
      <w:r w:rsidR="00264A13">
        <w:rPr>
          <w:spacing w:val="-1"/>
        </w:rPr>
        <w:t>времени</w:t>
      </w:r>
      <w:r>
        <w:rPr>
          <w:spacing w:val="7"/>
        </w:rPr>
        <w:t>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2"/>
        </w:rPr>
      </w:pPr>
      <w:r>
        <w:rPr>
          <w:spacing w:val="-1"/>
        </w:rPr>
        <w:t>Предоставляют</w:t>
      </w:r>
      <w:r w:rsidR="004418E8">
        <w:rPr>
          <w:spacing w:val="-1"/>
        </w:rPr>
        <w:t xml:space="preserve"> </w:t>
      </w:r>
      <w:r>
        <w:rPr>
          <w:spacing w:val="-1"/>
        </w:rPr>
        <w:t>реквизиты</w:t>
      </w:r>
      <w:r w:rsidR="004418E8">
        <w:rPr>
          <w:spacing w:val="-1"/>
        </w:rPr>
        <w:t xml:space="preserve"> </w:t>
      </w:r>
      <w:r>
        <w:rPr>
          <w:spacing w:val="-1"/>
        </w:rPr>
        <w:t>доступа</w:t>
      </w:r>
      <w:r w:rsidR="004418E8">
        <w:rPr>
          <w:spacing w:val="-1"/>
        </w:rPr>
        <w:t xml:space="preserve"> </w:t>
      </w:r>
      <w:r>
        <w:t>родителям</w:t>
      </w:r>
      <w:r w:rsidR="004418E8">
        <w:t xml:space="preserve"> </w:t>
      </w:r>
      <w:r>
        <w:rPr>
          <w:spacing w:val="-1"/>
        </w:rPr>
        <w:t>(законным</w:t>
      </w:r>
      <w:r w:rsidR="004418E8">
        <w:rPr>
          <w:spacing w:val="-1"/>
        </w:rPr>
        <w:t xml:space="preserve"> </w:t>
      </w:r>
      <w:r>
        <w:rPr>
          <w:spacing w:val="-1"/>
        </w:rPr>
        <w:t>представителям)</w:t>
      </w:r>
      <w:r w:rsidR="004418E8">
        <w:rPr>
          <w:spacing w:val="-1"/>
        </w:rPr>
        <w:t xml:space="preserve"> </w:t>
      </w:r>
      <w:r>
        <w:t>и</w:t>
      </w:r>
      <w:r w:rsidR="004418E8">
        <w:t xml:space="preserve"> </w:t>
      </w:r>
      <w:r w:rsidR="004418E8">
        <w:rPr>
          <w:spacing w:val="-1"/>
        </w:rPr>
        <w:t>обучающим</w:t>
      </w:r>
      <w:r w:rsidR="00B375DD">
        <w:rPr>
          <w:spacing w:val="-1"/>
        </w:rPr>
        <w:t>ся группы</w:t>
      </w:r>
      <w:r w:rsidR="004418E8">
        <w:rPr>
          <w:spacing w:val="-1"/>
        </w:rPr>
        <w:t xml:space="preserve"> </w:t>
      </w:r>
      <w:r>
        <w:t xml:space="preserve">к </w:t>
      </w:r>
      <w:r w:rsidR="00C409E4" w:rsidRPr="00D25782">
        <w:rPr>
          <w:spacing w:val="-1"/>
        </w:rPr>
        <w:t>АИС</w:t>
      </w:r>
      <w:r w:rsidR="004418E8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="00B375DD">
        <w:rPr>
          <w:spacing w:val="-1"/>
        </w:rPr>
        <w:t>.</w:t>
      </w:r>
    </w:p>
    <w:p w:rsidR="00264A13" w:rsidRDefault="00264A13" w:rsidP="00DF6A8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Организуют</w:t>
      </w:r>
      <w:r w:rsidR="004418E8">
        <w:rPr>
          <w:spacing w:val="-1"/>
        </w:rPr>
        <w:t xml:space="preserve"> </w:t>
      </w:r>
      <w:r>
        <w:t>сбор</w:t>
      </w:r>
      <w:r w:rsidR="004418E8">
        <w:t xml:space="preserve"> </w:t>
      </w:r>
      <w:r>
        <w:rPr>
          <w:spacing w:val="-1"/>
        </w:rPr>
        <w:t>документов</w:t>
      </w:r>
      <w:r w:rsidR="004418E8">
        <w:rPr>
          <w:spacing w:val="-1"/>
        </w:rPr>
        <w:t xml:space="preserve"> </w:t>
      </w:r>
      <w:r>
        <w:t>по</w:t>
      </w:r>
      <w:r w:rsidR="004418E8">
        <w:t xml:space="preserve"> </w:t>
      </w:r>
      <w:r>
        <w:rPr>
          <w:spacing w:val="-1"/>
        </w:rPr>
        <w:t>обеспечению</w:t>
      </w:r>
      <w:r w:rsidR="004418E8">
        <w:rPr>
          <w:spacing w:val="-1"/>
        </w:rPr>
        <w:t xml:space="preserve"> </w:t>
      </w:r>
      <w:r>
        <w:rPr>
          <w:spacing w:val="-1"/>
        </w:rPr>
        <w:t>законодательных</w:t>
      </w:r>
      <w:r w:rsidR="004418E8">
        <w:rPr>
          <w:spacing w:val="-1"/>
        </w:rPr>
        <w:t xml:space="preserve"> </w:t>
      </w:r>
      <w:r>
        <w:t>требований</w:t>
      </w:r>
      <w:r w:rsidR="004418E8">
        <w:t xml:space="preserve"> </w:t>
      </w:r>
      <w:r>
        <w:t>о</w:t>
      </w:r>
      <w:r w:rsidR="004418E8">
        <w:t xml:space="preserve"> </w:t>
      </w:r>
      <w:r>
        <w:rPr>
          <w:spacing w:val="-1"/>
        </w:rPr>
        <w:t>защите</w:t>
      </w:r>
      <w:r w:rsidR="004418E8">
        <w:rPr>
          <w:spacing w:val="-1"/>
        </w:rPr>
        <w:t xml:space="preserve"> </w:t>
      </w:r>
      <w:r>
        <w:rPr>
          <w:spacing w:val="-1"/>
        </w:rPr>
        <w:t>персональных</w:t>
      </w:r>
      <w:r w:rsidR="004418E8">
        <w:rPr>
          <w:spacing w:val="-1"/>
        </w:rPr>
        <w:t xml:space="preserve"> </w:t>
      </w:r>
      <w:r>
        <w:rPr>
          <w:spacing w:val="-1"/>
        </w:rPr>
        <w:t>данных</w:t>
      </w:r>
      <w:r w:rsidR="00D31237">
        <w:rPr>
          <w:spacing w:val="-1"/>
        </w:rPr>
        <w:t>.</w:t>
      </w:r>
    </w:p>
    <w:p w:rsidR="00CC2F0F" w:rsidRDefault="00264A13" w:rsidP="00CC2F0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>
        <w:rPr>
          <w:spacing w:val="-1"/>
        </w:rPr>
        <w:t>Совместно</w:t>
      </w:r>
      <w:r w:rsidR="00EC05D0">
        <w:rPr>
          <w:spacing w:val="-1"/>
        </w:rPr>
        <w:t xml:space="preserve"> </w:t>
      </w:r>
      <w:r>
        <w:t>с</w:t>
      </w:r>
      <w:r w:rsidR="00EC05D0">
        <w:t xml:space="preserve"> </w:t>
      </w:r>
      <w:r w:rsidR="00B375DD">
        <w:t>администратором</w:t>
      </w:r>
      <w:r w:rsidR="00EC05D0">
        <w:t xml:space="preserve"> ЭЖ </w:t>
      </w:r>
      <w:r>
        <w:t>проводят</w:t>
      </w:r>
      <w:r w:rsidR="00EC05D0">
        <w:t xml:space="preserve"> </w:t>
      </w:r>
      <w:r>
        <w:rPr>
          <w:spacing w:val="-1"/>
        </w:rPr>
        <w:t>обучение</w:t>
      </w:r>
      <w:r w:rsidR="00EC05D0">
        <w:rPr>
          <w:spacing w:val="-1"/>
        </w:rPr>
        <w:t xml:space="preserve"> </w:t>
      </w:r>
      <w:r>
        <w:t>для</w:t>
      </w:r>
      <w:r w:rsidR="00EC05D0">
        <w:t xml:space="preserve"> </w:t>
      </w:r>
      <w:r w:rsidR="00B375DD">
        <w:rPr>
          <w:spacing w:val="-2"/>
        </w:rPr>
        <w:t>обучающихся</w:t>
      </w:r>
      <w:r w:rsidR="00EC05D0">
        <w:rPr>
          <w:spacing w:val="-2"/>
        </w:rPr>
        <w:t xml:space="preserve"> </w:t>
      </w:r>
      <w:r>
        <w:t>и</w:t>
      </w:r>
      <w:r w:rsidR="00EC05D0">
        <w:t xml:space="preserve"> </w:t>
      </w:r>
      <w:r>
        <w:t xml:space="preserve">родителей </w:t>
      </w:r>
      <w:r>
        <w:rPr>
          <w:spacing w:val="-1"/>
        </w:rPr>
        <w:t>(законных</w:t>
      </w:r>
      <w:r w:rsidR="00EC05D0">
        <w:rPr>
          <w:spacing w:val="-1"/>
        </w:rPr>
        <w:t xml:space="preserve"> </w:t>
      </w:r>
      <w:r>
        <w:rPr>
          <w:spacing w:val="-1"/>
        </w:rPr>
        <w:t>представителей)</w:t>
      </w:r>
      <w:r>
        <w:t xml:space="preserve"> по работе с</w:t>
      </w:r>
      <w:r w:rsidR="00EC05D0">
        <w:t xml:space="preserve"> </w:t>
      </w:r>
      <w:r>
        <w:t>ЭЖ</w:t>
      </w:r>
      <w:r w:rsidR="00C409E4">
        <w:t xml:space="preserve"> и электронным дневником</w:t>
      </w:r>
      <w:r w:rsidR="00D31237">
        <w:t>.</w:t>
      </w:r>
    </w:p>
    <w:p w:rsidR="00CC2F0F" w:rsidRPr="00855505" w:rsidRDefault="00CC2F0F" w:rsidP="00CC2F0F">
      <w:pPr>
        <w:pStyle w:val="a3"/>
        <w:numPr>
          <w:ilvl w:val="2"/>
          <w:numId w:val="13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</w:pPr>
      <w:r w:rsidRPr="00855505">
        <w:t>Организуют работу по наполнению портфолио обучающихся.</w:t>
      </w:r>
    </w:p>
    <w:p w:rsidR="00264A13" w:rsidRPr="00CC2F0F" w:rsidRDefault="00D31237" w:rsidP="00DF6A8F">
      <w:pPr>
        <w:pStyle w:val="1"/>
        <w:numPr>
          <w:ilvl w:val="1"/>
          <w:numId w:val="11"/>
        </w:numPr>
        <w:tabs>
          <w:tab w:val="left" w:pos="1182"/>
        </w:tabs>
        <w:kinsoku w:val="0"/>
        <w:overflowPunct w:val="0"/>
        <w:adjustRightInd w:val="0"/>
        <w:ind w:left="0" w:right="0" w:firstLine="709"/>
        <w:jc w:val="both"/>
        <w:rPr>
          <w:b/>
          <w:sz w:val="24"/>
          <w:szCs w:val="24"/>
        </w:rPr>
      </w:pPr>
      <w:r w:rsidRPr="00CC2F0F">
        <w:rPr>
          <w:b/>
          <w:sz w:val="24"/>
          <w:szCs w:val="24"/>
        </w:rPr>
        <w:t>Преподаватели, мастера производственного обучения</w:t>
      </w:r>
      <w:r w:rsidR="00264A13" w:rsidRPr="00CC2F0F">
        <w:rPr>
          <w:b/>
          <w:sz w:val="24"/>
          <w:szCs w:val="24"/>
        </w:rPr>
        <w:t>:</w:t>
      </w:r>
    </w:p>
    <w:p w:rsidR="00264A13" w:rsidRDefault="00264A13" w:rsidP="00DF6A8F">
      <w:pPr>
        <w:pStyle w:val="a3"/>
        <w:numPr>
          <w:ilvl w:val="2"/>
          <w:numId w:val="1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rPr>
          <w:spacing w:val="-1"/>
        </w:rPr>
        <w:t>Заполняют</w:t>
      </w:r>
      <w:r w:rsidRPr="00D31237">
        <w:rPr>
          <w:spacing w:val="-1"/>
        </w:rPr>
        <w:t xml:space="preserve"> ЭЖ в </w:t>
      </w:r>
      <w:r>
        <w:rPr>
          <w:spacing w:val="-1"/>
        </w:rPr>
        <w:t>день</w:t>
      </w:r>
      <w:r w:rsidR="00811B8E">
        <w:rPr>
          <w:spacing w:val="-1"/>
        </w:rPr>
        <w:t xml:space="preserve"> </w:t>
      </w:r>
      <w:r>
        <w:rPr>
          <w:spacing w:val="-1"/>
        </w:rPr>
        <w:t>проведения</w:t>
      </w:r>
      <w:r w:rsidR="00811B8E">
        <w:rPr>
          <w:spacing w:val="-1"/>
        </w:rPr>
        <w:t xml:space="preserve"> занятия</w:t>
      </w:r>
      <w:r>
        <w:rPr>
          <w:spacing w:val="-1"/>
        </w:rPr>
        <w:t>.</w:t>
      </w:r>
      <w:r w:rsidRPr="00D31237">
        <w:rPr>
          <w:spacing w:val="-1"/>
        </w:rPr>
        <w:t xml:space="preserve"> В </w:t>
      </w:r>
      <w:r>
        <w:rPr>
          <w:spacing w:val="-1"/>
        </w:rPr>
        <w:t>случае</w:t>
      </w:r>
      <w:r w:rsidRPr="00D31237">
        <w:rPr>
          <w:spacing w:val="-1"/>
        </w:rPr>
        <w:t xml:space="preserve"> отсутствия </w:t>
      </w:r>
      <w:r>
        <w:rPr>
          <w:spacing w:val="-1"/>
        </w:rPr>
        <w:t>основного</w:t>
      </w:r>
      <w:r w:rsidR="00811B8E">
        <w:rPr>
          <w:spacing w:val="-1"/>
        </w:rPr>
        <w:t xml:space="preserve"> </w:t>
      </w:r>
      <w:r w:rsidR="00D31237">
        <w:rPr>
          <w:spacing w:val="-1"/>
        </w:rPr>
        <w:t>преподавателя</w:t>
      </w:r>
      <w:r>
        <w:rPr>
          <w:spacing w:val="-1"/>
        </w:rPr>
        <w:t>,</w:t>
      </w:r>
      <w:r w:rsidR="00811B8E">
        <w:rPr>
          <w:spacing w:val="-1"/>
        </w:rPr>
        <w:t xml:space="preserve"> </w:t>
      </w:r>
      <w:r w:rsidR="00D31237" w:rsidRPr="00D31237">
        <w:rPr>
          <w:spacing w:val="-1"/>
        </w:rPr>
        <w:t xml:space="preserve">преподаватель, </w:t>
      </w:r>
      <w:r>
        <w:rPr>
          <w:spacing w:val="-1"/>
        </w:rPr>
        <w:t>замещающий</w:t>
      </w:r>
      <w:r w:rsidR="00811B8E">
        <w:rPr>
          <w:spacing w:val="-1"/>
        </w:rPr>
        <w:t xml:space="preserve"> </w:t>
      </w:r>
      <w:r>
        <w:rPr>
          <w:spacing w:val="-1"/>
        </w:rPr>
        <w:t>коллегу,</w:t>
      </w:r>
      <w:r w:rsidR="00811B8E">
        <w:rPr>
          <w:spacing w:val="-1"/>
        </w:rPr>
        <w:t xml:space="preserve"> </w:t>
      </w:r>
      <w:r>
        <w:rPr>
          <w:spacing w:val="-1"/>
        </w:rPr>
        <w:t>получает</w:t>
      </w:r>
      <w:r w:rsidR="00811B8E">
        <w:rPr>
          <w:spacing w:val="-1"/>
        </w:rPr>
        <w:t xml:space="preserve"> </w:t>
      </w:r>
      <w:r>
        <w:rPr>
          <w:spacing w:val="-1"/>
        </w:rPr>
        <w:t>доступ</w:t>
      </w:r>
      <w:r w:rsidRPr="00D31237">
        <w:rPr>
          <w:spacing w:val="-1"/>
        </w:rPr>
        <w:t xml:space="preserve"> у </w:t>
      </w:r>
      <w:r w:rsidR="00811B8E" w:rsidRPr="00811B8E">
        <w:rPr>
          <w:spacing w:val="-1"/>
        </w:rPr>
        <w:t xml:space="preserve">заместителя директора по УР </w:t>
      </w:r>
      <w:r w:rsidRPr="00811B8E">
        <w:rPr>
          <w:spacing w:val="-1"/>
        </w:rPr>
        <w:t>и заполняет ЭЖ</w:t>
      </w:r>
      <w:r w:rsidR="00811B8E">
        <w:rPr>
          <w:spacing w:val="-1"/>
        </w:rPr>
        <w:t xml:space="preserve"> </w:t>
      </w:r>
      <w:r w:rsidRPr="00811B8E">
        <w:t>в</w:t>
      </w:r>
      <w:r w:rsidR="00811B8E">
        <w:t xml:space="preserve"> </w:t>
      </w:r>
      <w:r w:rsidRPr="00811B8E">
        <w:rPr>
          <w:spacing w:val="-1"/>
        </w:rPr>
        <w:t>установленном</w:t>
      </w:r>
      <w:r w:rsidR="00811B8E">
        <w:rPr>
          <w:spacing w:val="-1"/>
        </w:rPr>
        <w:t xml:space="preserve"> </w:t>
      </w:r>
      <w:r w:rsidRPr="00811B8E">
        <w:t>порядке</w:t>
      </w:r>
      <w:r w:rsidR="00D31237">
        <w:t>.</w:t>
      </w:r>
    </w:p>
    <w:p w:rsidR="00D31237" w:rsidRPr="00D31237" w:rsidRDefault="00264A13" w:rsidP="00DF6A8F">
      <w:pPr>
        <w:pStyle w:val="a3"/>
        <w:numPr>
          <w:ilvl w:val="2"/>
          <w:numId w:val="1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D31237">
        <w:rPr>
          <w:spacing w:val="-1"/>
        </w:rPr>
        <w:t>Систематически</w:t>
      </w:r>
      <w:r w:rsidR="00811B8E">
        <w:rPr>
          <w:spacing w:val="-1"/>
        </w:rPr>
        <w:t xml:space="preserve"> </w:t>
      </w:r>
      <w:r w:rsidRPr="00D31237">
        <w:rPr>
          <w:spacing w:val="-1"/>
        </w:rPr>
        <w:t>проверяют</w:t>
      </w:r>
      <w:r w:rsidR="00811B8E">
        <w:rPr>
          <w:spacing w:val="-1"/>
        </w:rPr>
        <w:t xml:space="preserve"> </w:t>
      </w:r>
      <w:r>
        <w:t>и</w:t>
      </w:r>
      <w:r w:rsidR="00811B8E">
        <w:t xml:space="preserve"> </w:t>
      </w:r>
      <w:r w:rsidRPr="00D31237">
        <w:rPr>
          <w:spacing w:val="-1"/>
        </w:rPr>
        <w:t>оценивают</w:t>
      </w:r>
      <w:r w:rsidR="00811B8E">
        <w:rPr>
          <w:spacing w:val="-1"/>
        </w:rPr>
        <w:t xml:space="preserve"> </w:t>
      </w:r>
      <w:r w:rsidRPr="00D31237">
        <w:rPr>
          <w:spacing w:val="-1"/>
        </w:rPr>
        <w:t>знания</w:t>
      </w:r>
      <w:r w:rsidR="00811B8E">
        <w:rPr>
          <w:spacing w:val="-1"/>
        </w:rPr>
        <w:t xml:space="preserve"> </w:t>
      </w:r>
      <w:r w:rsidR="00D31237" w:rsidRPr="00D31237">
        <w:rPr>
          <w:spacing w:val="-1"/>
        </w:rPr>
        <w:t>обучающихся в соответствии с фондом оценочных средств учебной дисциплины, МДК, практики</w:t>
      </w:r>
      <w:r w:rsidRPr="00D31237">
        <w:rPr>
          <w:spacing w:val="-1"/>
        </w:rPr>
        <w:t>.</w:t>
      </w:r>
    </w:p>
    <w:p w:rsidR="00264A13" w:rsidRDefault="00264A13" w:rsidP="00DF6A8F">
      <w:pPr>
        <w:pStyle w:val="a3"/>
        <w:numPr>
          <w:ilvl w:val="2"/>
          <w:numId w:val="1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 w:rsidRPr="00D31237">
        <w:rPr>
          <w:spacing w:val="-1"/>
        </w:rPr>
        <w:t>Устраняют</w:t>
      </w:r>
      <w:r w:rsidR="00811B8E">
        <w:rPr>
          <w:spacing w:val="-1"/>
        </w:rPr>
        <w:t xml:space="preserve"> </w:t>
      </w:r>
      <w:r w:rsidRPr="00D31237">
        <w:rPr>
          <w:spacing w:val="-1"/>
        </w:rPr>
        <w:t>замечания</w:t>
      </w:r>
      <w:r w:rsidR="00811B8E">
        <w:rPr>
          <w:spacing w:val="-1"/>
        </w:rPr>
        <w:t xml:space="preserve"> </w:t>
      </w:r>
      <w:r w:rsidR="00D31237">
        <w:t xml:space="preserve">по ведению ЭЖ </w:t>
      </w:r>
      <w:r w:rsidR="00D31237">
        <w:rPr>
          <w:spacing w:val="-1"/>
        </w:rPr>
        <w:t>по итогам мониторинга в течении трех дней</w:t>
      </w:r>
      <w:r w:rsidRPr="00D31237">
        <w:rPr>
          <w:spacing w:val="-1"/>
        </w:rPr>
        <w:t>.</w:t>
      </w:r>
    </w:p>
    <w:p w:rsidR="00C7489C" w:rsidRPr="007B44E0" w:rsidRDefault="00C7489C" w:rsidP="00DF6A8F">
      <w:pPr>
        <w:pStyle w:val="a3"/>
        <w:numPr>
          <w:ilvl w:val="2"/>
          <w:numId w:val="11"/>
        </w:numPr>
        <w:tabs>
          <w:tab w:val="left" w:pos="1002"/>
        </w:tabs>
        <w:kinsoku w:val="0"/>
        <w:overflowPunct w:val="0"/>
        <w:adjustRightInd w:val="0"/>
        <w:ind w:left="0" w:firstLine="709"/>
        <w:jc w:val="both"/>
        <w:rPr>
          <w:spacing w:val="-1"/>
        </w:rPr>
      </w:pPr>
      <w:r>
        <w:t>О</w:t>
      </w:r>
      <w:r w:rsidRPr="00BD6154">
        <w:t>твечает за полноту, качество и достоверность вводимой информации</w:t>
      </w:r>
      <w:r w:rsidR="00811B8E">
        <w:t xml:space="preserve"> </w:t>
      </w:r>
      <w:r w:rsidRPr="00BD6154">
        <w:t xml:space="preserve">в </w:t>
      </w:r>
      <w:r>
        <w:t>ЭЖ, в рамках своей компетенции.</w:t>
      </w:r>
    </w:p>
    <w:p w:rsidR="007B44E0" w:rsidRDefault="007B44E0" w:rsidP="007B44E0">
      <w:pPr>
        <w:pStyle w:val="a3"/>
        <w:tabs>
          <w:tab w:val="left" w:pos="1002"/>
        </w:tabs>
        <w:kinsoku w:val="0"/>
        <w:overflowPunct w:val="0"/>
        <w:adjustRightInd w:val="0"/>
        <w:jc w:val="both"/>
      </w:pPr>
    </w:p>
    <w:p w:rsidR="007B44E0" w:rsidRPr="007B44E0" w:rsidRDefault="007B44E0" w:rsidP="007B44E0">
      <w:pPr>
        <w:pStyle w:val="a3"/>
        <w:tabs>
          <w:tab w:val="left" w:pos="1002"/>
        </w:tabs>
        <w:kinsoku w:val="0"/>
        <w:overflowPunct w:val="0"/>
        <w:adjustRightInd w:val="0"/>
        <w:jc w:val="center"/>
        <w:rPr>
          <w:b/>
          <w:spacing w:val="-1"/>
        </w:rPr>
      </w:pPr>
      <w:r>
        <w:t>5</w:t>
      </w:r>
      <w:r w:rsidRPr="007B44E0">
        <w:rPr>
          <w:b/>
        </w:rPr>
        <w:t>. Права и ответственность пользователей</w:t>
      </w:r>
    </w:p>
    <w:p w:rsidR="00AB7C3E" w:rsidRPr="007B44E0" w:rsidRDefault="00AB7C3E" w:rsidP="00AB7C3E">
      <w:pPr>
        <w:tabs>
          <w:tab w:val="left" w:pos="1068"/>
        </w:tabs>
        <w:ind w:left="709"/>
        <w:rPr>
          <w:b/>
          <w:sz w:val="24"/>
          <w:szCs w:val="24"/>
          <w:highlight w:val="yellow"/>
        </w:rPr>
      </w:pPr>
    </w:p>
    <w:p w:rsidR="00244660" w:rsidRPr="00125452" w:rsidRDefault="00E92E23" w:rsidP="00E92E23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244660" w:rsidRPr="00125452">
        <w:rPr>
          <w:sz w:val="24"/>
          <w:szCs w:val="24"/>
        </w:rPr>
        <w:t>Права:</w:t>
      </w:r>
    </w:p>
    <w:p w:rsidR="00244660" w:rsidRPr="00E92E23" w:rsidRDefault="00E92E23" w:rsidP="00E92E23">
      <w:pPr>
        <w:pStyle w:val="a6"/>
        <w:numPr>
          <w:ilvl w:val="2"/>
          <w:numId w:val="26"/>
        </w:numPr>
        <w:tabs>
          <w:tab w:val="left" w:pos="1068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244660" w:rsidRPr="00E92E23">
        <w:rPr>
          <w:sz w:val="24"/>
          <w:szCs w:val="24"/>
        </w:rPr>
        <w:t xml:space="preserve">ользователи имеют право доступа к </w:t>
      </w:r>
      <w:r w:rsidR="00C409E4">
        <w:rPr>
          <w:sz w:val="24"/>
          <w:szCs w:val="24"/>
        </w:rPr>
        <w:t>ЭЖ</w:t>
      </w:r>
      <w:r w:rsidR="00244660" w:rsidRPr="00E92E23">
        <w:rPr>
          <w:sz w:val="24"/>
          <w:szCs w:val="24"/>
        </w:rPr>
        <w:t xml:space="preserve"> ежедневно</w:t>
      </w:r>
      <w:r w:rsidR="00E36781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и</w:t>
      </w:r>
      <w:r w:rsidR="00E36781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круглосуточно</w:t>
      </w:r>
      <w:r>
        <w:rPr>
          <w:sz w:val="24"/>
          <w:szCs w:val="24"/>
        </w:rPr>
        <w:t>.</w:t>
      </w:r>
    </w:p>
    <w:p w:rsidR="00244660" w:rsidRPr="00125452" w:rsidRDefault="004018BA" w:rsidP="00E92E23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44660" w:rsidRPr="00125452">
        <w:rPr>
          <w:sz w:val="24"/>
          <w:szCs w:val="24"/>
        </w:rPr>
        <w:t>се пользователи имеют право на своевременные консультации по вопросам работы с</w:t>
      </w:r>
      <w:r w:rsidR="00E36781">
        <w:rPr>
          <w:sz w:val="24"/>
          <w:szCs w:val="24"/>
        </w:rPr>
        <w:t xml:space="preserve"> </w:t>
      </w:r>
      <w:r w:rsidR="00C409E4">
        <w:rPr>
          <w:sz w:val="24"/>
          <w:szCs w:val="24"/>
        </w:rPr>
        <w:t>ЭЖ</w:t>
      </w:r>
      <w:r w:rsidR="00E92E23">
        <w:rPr>
          <w:sz w:val="24"/>
          <w:szCs w:val="24"/>
        </w:rPr>
        <w:t>.</w:t>
      </w:r>
    </w:p>
    <w:p w:rsidR="00244660" w:rsidRPr="00125452" w:rsidRDefault="00E92E23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>К</w:t>
      </w:r>
      <w:r w:rsidR="000D54B9" w:rsidRPr="00125452">
        <w:rPr>
          <w:sz w:val="24"/>
          <w:szCs w:val="24"/>
        </w:rPr>
        <w:t>ураторы</w:t>
      </w:r>
      <w:r w:rsidR="00E36781">
        <w:rPr>
          <w:sz w:val="24"/>
          <w:szCs w:val="24"/>
        </w:rPr>
        <w:t xml:space="preserve"> групп </w:t>
      </w:r>
      <w:r w:rsidR="00244660" w:rsidRPr="00125452">
        <w:rPr>
          <w:sz w:val="24"/>
          <w:szCs w:val="24"/>
        </w:rPr>
        <w:t>имеют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право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информировать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родителей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</w:t>
      </w:r>
      <w:r w:rsidR="000D54B9" w:rsidRPr="00125452">
        <w:rPr>
          <w:sz w:val="24"/>
          <w:szCs w:val="24"/>
        </w:rPr>
        <w:t>б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успеваемости и посещаемости их детей через отчеты, сформированные на основе данных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электронного</w:t>
      </w:r>
      <w:r w:rsidR="00E36781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журнала</w:t>
      </w:r>
      <w:r>
        <w:rPr>
          <w:sz w:val="24"/>
          <w:szCs w:val="24"/>
        </w:rPr>
        <w:t>.</w:t>
      </w:r>
    </w:p>
    <w:p w:rsidR="00244660" w:rsidRPr="00125452" w:rsidRDefault="004018BA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44660" w:rsidRPr="00125452">
        <w:rPr>
          <w:sz w:val="24"/>
          <w:szCs w:val="24"/>
        </w:rPr>
        <w:t xml:space="preserve"> случае выполнения (невыполнения) данного Положения администрация </w:t>
      </w:r>
      <w:r w:rsidR="009E4219">
        <w:rPr>
          <w:sz w:val="24"/>
          <w:szCs w:val="24"/>
        </w:rPr>
        <w:t>техникума</w:t>
      </w:r>
      <w:r w:rsidR="00244660" w:rsidRPr="00125452">
        <w:rPr>
          <w:sz w:val="24"/>
          <w:szCs w:val="24"/>
        </w:rPr>
        <w:t xml:space="preserve"> за собой право применения мер поощрительного и</w:t>
      </w:r>
      <w:r w:rsidR="000D54B9" w:rsidRPr="00125452">
        <w:rPr>
          <w:sz w:val="24"/>
          <w:szCs w:val="24"/>
        </w:rPr>
        <w:t>ли</w:t>
      </w:r>
      <w:r w:rsidR="00244660" w:rsidRPr="00125452">
        <w:rPr>
          <w:sz w:val="24"/>
          <w:szCs w:val="24"/>
        </w:rPr>
        <w:t xml:space="preserve"> дисциплинарного характера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в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соответствии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законодательством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Российской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Федерации,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локальными</w:t>
      </w:r>
      <w:r w:rsidR="009E421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актами</w:t>
      </w:r>
      <w:r w:rsidR="009E4219">
        <w:rPr>
          <w:sz w:val="24"/>
          <w:szCs w:val="24"/>
        </w:rPr>
        <w:t xml:space="preserve"> </w:t>
      </w:r>
      <w:r w:rsidR="00C409E4">
        <w:rPr>
          <w:sz w:val="24"/>
          <w:szCs w:val="24"/>
        </w:rPr>
        <w:t>образовательной организации</w:t>
      </w:r>
      <w:r w:rsidR="00244660" w:rsidRPr="00125452">
        <w:rPr>
          <w:sz w:val="24"/>
          <w:szCs w:val="24"/>
        </w:rPr>
        <w:t>.</w:t>
      </w:r>
    </w:p>
    <w:p w:rsidR="00244660" w:rsidRPr="00125452" w:rsidRDefault="00244660" w:rsidP="00E92E23">
      <w:pPr>
        <w:numPr>
          <w:ilvl w:val="1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125452">
        <w:rPr>
          <w:sz w:val="24"/>
          <w:szCs w:val="24"/>
        </w:rPr>
        <w:t>Ответственность:</w:t>
      </w:r>
    </w:p>
    <w:p w:rsidR="00244660" w:rsidRPr="00125452" w:rsidRDefault="00E92E23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244660" w:rsidRPr="00125452">
        <w:rPr>
          <w:sz w:val="24"/>
          <w:szCs w:val="24"/>
        </w:rPr>
        <w:t>тветственность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своевременное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формирование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отчётности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проведение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анализа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качества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работы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преподавателей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</w:t>
      </w:r>
      <w:r w:rsidR="001A048D">
        <w:rPr>
          <w:sz w:val="24"/>
          <w:szCs w:val="24"/>
        </w:rPr>
        <w:t xml:space="preserve"> </w:t>
      </w:r>
      <w:r>
        <w:rPr>
          <w:sz w:val="24"/>
          <w:szCs w:val="24"/>
        </w:rPr>
        <w:t>ЭЖ</w:t>
      </w:r>
      <w:r w:rsidR="00244660" w:rsidRPr="00125452">
        <w:rPr>
          <w:sz w:val="24"/>
          <w:szCs w:val="24"/>
        </w:rPr>
        <w:t>,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также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правильность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переноса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по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окончании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учебного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года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данных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электронного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журнала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на бумажный носитель и передачу бумажных копий электронных журналов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 xml:space="preserve">в установленном порядке </w:t>
      </w:r>
      <w:r w:rsidR="000D54B9" w:rsidRPr="00125452">
        <w:rPr>
          <w:sz w:val="24"/>
          <w:szCs w:val="24"/>
        </w:rPr>
        <w:t>в</w:t>
      </w:r>
      <w:r w:rsidR="00244660" w:rsidRPr="00125452">
        <w:rPr>
          <w:sz w:val="24"/>
          <w:szCs w:val="24"/>
        </w:rPr>
        <w:t xml:space="preserve"> архив, возлагается на заместителя директора</w:t>
      </w:r>
      <w:r w:rsidR="001A048D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по</w:t>
      </w:r>
      <w:r w:rsidR="001A048D">
        <w:rPr>
          <w:sz w:val="24"/>
          <w:szCs w:val="24"/>
        </w:rPr>
        <w:t xml:space="preserve"> </w:t>
      </w:r>
      <w:r w:rsidR="001A048D">
        <w:rPr>
          <w:spacing w:val="1"/>
          <w:sz w:val="24"/>
          <w:szCs w:val="24"/>
        </w:rPr>
        <w:t>У</w:t>
      </w:r>
      <w:r w:rsidR="000D54B9" w:rsidRPr="00125452">
        <w:rPr>
          <w:spacing w:val="1"/>
          <w:sz w:val="24"/>
          <w:szCs w:val="24"/>
        </w:rPr>
        <w:t>Р</w:t>
      </w:r>
      <w:r>
        <w:rPr>
          <w:sz w:val="24"/>
          <w:szCs w:val="24"/>
        </w:rPr>
        <w:t>.</w:t>
      </w:r>
    </w:p>
    <w:p w:rsidR="00244660" w:rsidRDefault="00E92E23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244660" w:rsidRPr="00125452">
        <w:rPr>
          <w:sz w:val="24"/>
          <w:szCs w:val="24"/>
        </w:rPr>
        <w:t>тветственность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за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организацию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обучения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проведение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консультаций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(при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необходимости)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по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работе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электронным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журналом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преподавателей,</w:t>
      </w:r>
      <w:r w:rsidR="006F7BC9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кураторов</w:t>
      </w:r>
      <w:r w:rsidR="006F7BC9">
        <w:rPr>
          <w:sz w:val="24"/>
          <w:szCs w:val="24"/>
        </w:rPr>
        <w:t xml:space="preserve"> групп</w:t>
      </w:r>
      <w:r w:rsidR="00244660" w:rsidRPr="00125452">
        <w:rPr>
          <w:sz w:val="24"/>
          <w:szCs w:val="24"/>
        </w:rPr>
        <w:t xml:space="preserve">/мастеров производственного обучения и родителей несёт </w:t>
      </w:r>
      <w:r w:rsidR="00C409E4">
        <w:rPr>
          <w:sz w:val="24"/>
          <w:szCs w:val="24"/>
        </w:rPr>
        <w:t xml:space="preserve">администратор </w:t>
      </w:r>
      <w:r w:rsidR="00C409E4" w:rsidRPr="00D25782">
        <w:rPr>
          <w:spacing w:val="-1"/>
        </w:rPr>
        <w:t>АИС</w:t>
      </w:r>
      <w:r w:rsidR="006F7BC9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>
        <w:rPr>
          <w:sz w:val="24"/>
          <w:szCs w:val="24"/>
        </w:rPr>
        <w:t>.</w:t>
      </w:r>
    </w:p>
    <w:p w:rsidR="00E92E23" w:rsidRPr="00E92E23" w:rsidRDefault="00E92E23" w:rsidP="00E92E23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i/>
          <w:sz w:val="24"/>
          <w:szCs w:val="24"/>
        </w:rPr>
      </w:pPr>
      <w:r w:rsidRPr="00E92E23">
        <w:rPr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за своевременное отражение движения контингента обучающихся несет </w:t>
      </w:r>
      <w:r w:rsidR="00D26610" w:rsidRPr="00AA5437">
        <w:rPr>
          <w:sz w:val="24"/>
          <w:szCs w:val="24"/>
        </w:rPr>
        <w:t>секретарь учебной части</w:t>
      </w:r>
      <w:r w:rsidRPr="00AA5437">
        <w:rPr>
          <w:sz w:val="24"/>
          <w:szCs w:val="24"/>
        </w:rPr>
        <w:t>.</w:t>
      </w:r>
    </w:p>
    <w:p w:rsidR="00E92E23" w:rsidRPr="004018BA" w:rsidRDefault="00E92E23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Ответственность за актуальность информации о расписании учебных занятий, промежуточной и итоговой аттестации несет </w:t>
      </w:r>
      <w:r w:rsidR="00AA5437" w:rsidRPr="00056DB8">
        <w:rPr>
          <w:sz w:val="24"/>
          <w:szCs w:val="24"/>
        </w:rPr>
        <w:t>з</w:t>
      </w:r>
      <w:r w:rsidR="00AA5437" w:rsidRPr="00056DB8">
        <w:rPr>
          <w:bCs/>
          <w:spacing w:val="-1"/>
          <w:sz w:val="24"/>
        </w:rPr>
        <w:t>аведующий учебной частью.</w:t>
      </w:r>
    </w:p>
    <w:p w:rsidR="004018BA" w:rsidRPr="00056DB8" w:rsidRDefault="004018BA" w:rsidP="004018BA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92E23">
        <w:rPr>
          <w:sz w:val="24"/>
          <w:szCs w:val="24"/>
        </w:rPr>
        <w:t xml:space="preserve">тветственность за достоверность информации в личных картах работников </w:t>
      </w:r>
      <w:proofErr w:type="spellStart"/>
      <w:r w:rsidR="00056DB8">
        <w:rPr>
          <w:sz w:val="24"/>
          <w:szCs w:val="24"/>
        </w:rPr>
        <w:t>тхникума</w:t>
      </w:r>
      <w:proofErr w:type="spellEnd"/>
      <w:r w:rsidRPr="00E92E23">
        <w:rPr>
          <w:sz w:val="24"/>
          <w:szCs w:val="24"/>
        </w:rPr>
        <w:t>, своевременное внесение изменений по движению персонала</w:t>
      </w:r>
      <w:r>
        <w:rPr>
          <w:sz w:val="24"/>
          <w:szCs w:val="24"/>
        </w:rPr>
        <w:t xml:space="preserve"> несет </w:t>
      </w:r>
      <w:r w:rsidR="00056DB8" w:rsidRPr="00056DB8">
        <w:rPr>
          <w:sz w:val="24"/>
          <w:szCs w:val="24"/>
        </w:rPr>
        <w:t>специалист отдела кадров.</w:t>
      </w:r>
    </w:p>
    <w:p w:rsidR="00244660" w:rsidRPr="00125452" w:rsidRDefault="00E92E23" w:rsidP="00E92E23">
      <w:pPr>
        <w:numPr>
          <w:ilvl w:val="2"/>
          <w:numId w:val="26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244660" w:rsidRPr="00125452">
        <w:rPr>
          <w:sz w:val="24"/>
          <w:szCs w:val="24"/>
        </w:rPr>
        <w:t>тветственность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за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осуществление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систематической проверки и оценивание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знаний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обучающихся,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контроль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фиксирование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отсутствующих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в</w:t>
      </w:r>
      <w:r w:rsidR="00177428">
        <w:rPr>
          <w:sz w:val="24"/>
          <w:szCs w:val="24"/>
        </w:rPr>
        <w:t xml:space="preserve"> </w:t>
      </w:r>
      <w:r>
        <w:rPr>
          <w:sz w:val="24"/>
          <w:szCs w:val="24"/>
        </w:rPr>
        <w:t>ЭЖ</w:t>
      </w:r>
      <w:r w:rsidR="00244660" w:rsidRPr="00125452">
        <w:rPr>
          <w:sz w:val="24"/>
          <w:szCs w:val="24"/>
        </w:rPr>
        <w:t>, своевременное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в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полном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объёме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прохождение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календарно-тематического планирования, а также своевременное устранение замечаний по ведению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электронного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журнала, возлагается</w:t>
      </w:r>
      <w:r w:rsidR="00177428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на преподавателя</w:t>
      </w:r>
      <w:r>
        <w:rPr>
          <w:sz w:val="24"/>
          <w:szCs w:val="24"/>
        </w:rPr>
        <w:t>.</w:t>
      </w:r>
    </w:p>
    <w:p w:rsidR="00E92E23" w:rsidRDefault="00E92E23" w:rsidP="00E92E23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244660" w:rsidRPr="00125452">
        <w:rPr>
          <w:sz w:val="24"/>
          <w:szCs w:val="24"/>
        </w:rPr>
        <w:t>тветственность за достоверность и актуальность информации об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обучающихся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их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родителях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(законных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представителях),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своевременное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информирование родителей (законных представителей) обучающихся об успеваемости и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посещаемости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через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отчёты,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сформированные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на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основании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данных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электронного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журнала, а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также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о возможности получения данной информации в электронном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виде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возлагается</w:t>
      </w:r>
      <w:r w:rsidR="0054629A">
        <w:rPr>
          <w:sz w:val="24"/>
          <w:szCs w:val="24"/>
        </w:rPr>
        <w:t xml:space="preserve"> </w:t>
      </w:r>
      <w:r w:rsidR="00244660" w:rsidRPr="00125452">
        <w:rPr>
          <w:sz w:val="24"/>
          <w:szCs w:val="24"/>
        </w:rPr>
        <w:t>на</w:t>
      </w:r>
      <w:r w:rsidR="0054629A">
        <w:rPr>
          <w:sz w:val="24"/>
          <w:szCs w:val="24"/>
        </w:rPr>
        <w:t xml:space="preserve"> </w:t>
      </w:r>
      <w:r w:rsidR="00E22ED2" w:rsidRPr="00125452">
        <w:rPr>
          <w:sz w:val="24"/>
          <w:szCs w:val="24"/>
        </w:rPr>
        <w:t>кураторов</w:t>
      </w:r>
      <w:r w:rsidR="0054629A">
        <w:rPr>
          <w:sz w:val="24"/>
          <w:szCs w:val="24"/>
        </w:rPr>
        <w:t xml:space="preserve"> группы</w:t>
      </w:r>
      <w:r w:rsidRPr="00E92E23">
        <w:rPr>
          <w:sz w:val="24"/>
          <w:szCs w:val="24"/>
        </w:rPr>
        <w:t>.</w:t>
      </w:r>
    </w:p>
    <w:p w:rsidR="004018BA" w:rsidRPr="00125452" w:rsidRDefault="004018BA" w:rsidP="00033DA3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125452">
        <w:rPr>
          <w:sz w:val="24"/>
          <w:szCs w:val="24"/>
        </w:rPr>
        <w:t xml:space="preserve">тветственность за неразглашение персональных данных пользователей </w:t>
      </w:r>
      <w:r w:rsidR="00C409E4" w:rsidRPr="00D25782">
        <w:rPr>
          <w:spacing w:val="-1"/>
        </w:rPr>
        <w:t>АИС</w:t>
      </w:r>
      <w:r w:rsidR="0054629A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Pr="00125452">
        <w:rPr>
          <w:sz w:val="24"/>
          <w:szCs w:val="24"/>
        </w:rPr>
        <w:t xml:space="preserve"> несут все участники образовательного</w:t>
      </w:r>
      <w:r w:rsidR="0054629A">
        <w:rPr>
          <w:sz w:val="24"/>
          <w:szCs w:val="24"/>
        </w:rPr>
        <w:t xml:space="preserve"> </w:t>
      </w:r>
      <w:r w:rsidRPr="00125452">
        <w:rPr>
          <w:sz w:val="24"/>
          <w:szCs w:val="24"/>
        </w:rPr>
        <w:t>процесса</w:t>
      </w:r>
      <w:r>
        <w:rPr>
          <w:sz w:val="24"/>
          <w:szCs w:val="24"/>
        </w:rPr>
        <w:t>.</w:t>
      </w:r>
    </w:p>
    <w:p w:rsidR="00AD738D" w:rsidRDefault="00E92E23" w:rsidP="00033DA3">
      <w:pPr>
        <w:numPr>
          <w:ilvl w:val="2"/>
          <w:numId w:val="26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244660" w:rsidRPr="00E92E23">
        <w:rPr>
          <w:sz w:val="24"/>
          <w:szCs w:val="24"/>
        </w:rPr>
        <w:t>тветственность</w:t>
      </w:r>
      <w:r w:rsidR="0054629A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за</w:t>
      </w:r>
      <w:r w:rsidR="0054629A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хранение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реквизитов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доступа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в</w:t>
      </w:r>
      <w:r w:rsidR="00FF08C5">
        <w:rPr>
          <w:sz w:val="24"/>
          <w:szCs w:val="24"/>
        </w:rPr>
        <w:t xml:space="preserve"> </w:t>
      </w:r>
      <w:r w:rsidR="00C409E4" w:rsidRPr="00D25782">
        <w:rPr>
          <w:spacing w:val="-1"/>
        </w:rPr>
        <w:t>АИС</w:t>
      </w:r>
      <w:r w:rsidR="00FF08C5">
        <w:rPr>
          <w:spacing w:val="-1"/>
        </w:rPr>
        <w:t xml:space="preserve"> </w:t>
      </w:r>
      <w:r w:rsidR="00C409E4" w:rsidRPr="00D25782">
        <w:rPr>
          <w:spacing w:val="-2"/>
        </w:rPr>
        <w:t>«СГО»</w:t>
      </w:r>
      <w:r w:rsidR="00FF08C5">
        <w:rPr>
          <w:spacing w:val="-2"/>
        </w:rPr>
        <w:t xml:space="preserve"> </w:t>
      </w:r>
      <w:r w:rsidR="00244660" w:rsidRPr="00E92E23">
        <w:rPr>
          <w:sz w:val="24"/>
          <w:szCs w:val="24"/>
        </w:rPr>
        <w:t>в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недоступном для других лиц месте, а также за утрату выданных реквизитов, повлекшую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доступ в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систему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других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лиц, несёт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пользователь-владелец</w:t>
      </w:r>
      <w:r w:rsidR="00FF08C5">
        <w:rPr>
          <w:sz w:val="24"/>
          <w:szCs w:val="24"/>
        </w:rPr>
        <w:t xml:space="preserve"> </w:t>
      </w:r>
      <w:r w:rsidR="00244660" w:rsidRPr="00E92E23">
        <w:rPr>
          <w:sz w:val="24"/>
          <w:szCs w:val="24"/>
        </w:rPr>
        <w:t>реквизитов</w:t>
      </w:r>
      <w:r>
        <w:rPr>
          <w:sz w:val="24"/>
          <w:szCs w:val="24"/>
        </w:rPr>
        <w:t>.</w:t>
      </w:r>
    </w:p>
    <w:p w:rsidR="00033DA3" w:rsidRDefault="00033DA3" w:rsidP="00033DA3">
      <w:pPr>
        <w:tabs>
          <w:tab w:val="left" w:pos="1068"/>
        </w:tabs>
        <w:jc w:val="both"/>
        <w:rPr>
          <w:sz w:val="24"/>
          <w:szCs w:val="24"/>
        </w:rPr>
      </w:pPr>
    </w:p>
    <w:p w:rsidR="00033DA3" w:rsidRDefault="00033DA3" w:rsidP="00033DA3">
      <w:pPr>
        <w:tabs>
          <w:tab w:val="left" w:pos="1068"/>
        </w:tabs>
        <w:jc w:val="both"/>
        <w:rPr>
          <w:sz w:val="24"/>
          <w:szCs w:val="24"/>
        </w:rPr>
      </w:pPr>
    </w:p>
    <w:p w:rsidR="00033DA3" w:rsidRPr="004003A8" w:rsidRDefault="00033DA3" w:rsidP="004003A8">
      <w:pPr>
        <w:tabs>
          <w:tab w:val="left" w:pos="1068"/>
        </w:tabs>
        <w:jc w:val="center"/>
        <w:rPr>
          <w:b/>
          <w:sz w:val="24"/>
          <w:szCs w:val="24"/>
        </w:rPr>
      </w:pPr>
      <w:r w:rsidRPr="004003A8">
        <w:rPr>
          <w:b/>
          <w:sz w:val="24"/>
          <w:szCs w:val="24"/>
        </w:rPr>
        <w:t>6.</w:t>
      </w:r>
      <w:r w:rsidR="004003A8" w:rsidRPr="004003A8">
        <w:rPr>
          <w:b/>
          <w:sz w:val="24"/>
          <w:szCs w:val="24"/>
        </w:rPr>
        <w:t xml:space="preserve"> Электронное портфолио преподавателей, мастеров производственного обучения и обучающихся</w:t>
      </w:r>
    </w:p>
    <w:p w:rsidR="00EE1B4F" w:rsidRPr="004003A8" w:rsidRDefault="00EE1B4F" w:rsidP="004003A8">
      <w:pPr>
        <w:tabs>
          <w:tab w:val="left" w:pos="1068"/>
        </w:tabs>
        <w:ind w:left="709"/>
        <w:jc w:val="center"/>
        <w:rPr>
          <w:b/>
          <w:sz w:val="24"/>
          <w:szCs w:val="24"/>
        </w:rPr>
      </w:pPr>
    </w:p>
    <w:p w:rsidR="00EE1B4F" w:rsidRPr="00855505" w:rsidRDefault="00EE1B4F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6.1. </w:t>
      </w:r>
      <w:r w:rsidR="009F56E9" w:rsidRPr="00855505">
        <w:rPr>
          <w:sz w:val="24"/>
          <w:szCs w:val="24"/>
        </w:rPr>
        <w:t>Электронное п</w:t>
      </w:r>
      <w:r w:rsidR="00542A9F" w:rsidRPr="00855505">
        <w:rPr>
          <w:sz w:val="24"/>
          <w:szCs w:val="24"/>
        </w:rPr>
        <w:t>ортфолио – это комплект</w:t>
      </w:r>
      <w:r w:rsidR="009F56E9" w:rsidRPr="00855505">
        <w:rPr>
          <w:sz w:val="24"/>
          <w:szCs w:val="24"/>
        </w:rPr>
        <w:t xml:space="preserve"> электронных</w:t>
      </w:r>
      <w:r w:rsidR="00542A9F" w:rsidRPr="00855505">
        <w:rPr>
          <w:sz w:val="24"/>
          <w:szCs w:val="24"/>
        </w:rPr>
        <w:t xml:space="preserve"> документов, позволяющих дать дополнительную оценку деятельности преподавателей и мастеров производственного обучения, а также оценку освоения общих, профессиональных и </w:t>
      </w:r>
      <w:proofErr w:type="spellStart"/>
      <w:r w:rsidR="00542A9F" w:rsidRPr="00855505">
        <w:rPr>
          <w:sz w:val="24"/>
          <w:szCs w:val="24"/>
        </w:rPr>
        <w:t>надпрофессиональных</w:t>
      </w:r>
      <w:proofErr w:type="spellEnd"/>
      <w:r w:rsidR="00542A9F" w:rsidRPr="00855505">
        <w:rPr>
          <w:sz w:val="24"/>
          <w:szCs w:val="24"/>
        </w:rPr>
        <w:t xml:space="preserve"> компетенций обучающихся.</w:t>
      </w:r>
    </w:p>
    <w:p w:rsidR="00CA4884" w:rsidRPr="00855505" w:rsidRDefault="00542A9F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6.2. </w:t>
      </w:r>
      <w:r w:rsidR="009F56E9" w:rsidRPr="00855505">
        <w:rPr>
          <w:sz w:val="24"/>
          <w:szCs w:val="24"/>
        </w:rPr>
        <w:t xml:space="preserve">Электронное портфолио </w:t>
      </w:r>
      <w:r w:rsidR="00CA4884" w:rsidRPr="00855505">
        <w:rPr>
          <w:sz w:val="24"/>
          <w:szCs w:val="24"/>
        </w:rPr>
        <w:t>создается и ведется в течение всего периода трудовой деятельности преподавателя или мастера производственного обучения; в течение всего периода обучения обучающегося.</w:t>
      </w:r>
    </w:p>
    <w:p w:rsidR="00CA4884" w:rsidRPr="00855505" w:rsidRDefault="00CA4884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6.3. </w:t>
      </w:r>
      <w:r w:rsidR="009F56E9" w:rsidRPr="00855505">
        <w:rPr>
          <w:sz w:val="24"/>
          <w:szCs w:val="24"/>
        </w:rPr>
        <w:t xml:space="preserve">Электронное портфолио </w:t>
      </w:r>
      <w:r w:rsidRPr="00855505">
        <w:rPr>
          <w:sz w:val="24"/>
          <w:szCs w:val="24"/>
        </w:rPr>
        <w:t>может служить основанием для составления характеристик, рекомендательных писем, выдвижения для участия в различных конкурсах, назначения премий и специальных (именных) стипендий.</w:t>
      </w:r>
    </w:p>
    <w:p w:rsidR="00CA4884" w:rsidRPr="00855505" w:rsidRDefault="00CA4884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6.4.  </w:t>
      </w:r>
      <w:r w:rsidR="009F56E9" w:rsidRPr="00855505">
        <w:rPr>
          <w:sz w:val="24"/>
          <w:szCs w:val="24"/>
        </w:rPr>
        <w:t>Электронное портфолио не влияет на итоговую оценку государственной итоговой аттестации</w:t>
      </w:r>
      <w:r w:rsidR="00CA48D5" w:rsidRPr="00855505">
        <w:rPr>
          <w:sz w:val="24"/>
          <w:szCs w:val="24"/>
        </w:rPr>
        <w:t xml:space="preserve"> обучающихся</w:t>
      </w:r>
      <w:r w:rsidR="009F56E9" w:rsidRPr="00855505">
        <w:rPr>
          <w:sz w:val="24"/>
          <w:szCs w:val="24"/>
        </w:rPr>
        <w:t>.</w:t>
      </w:r>
    </w:p>
    <w:p w:rsidR="009F56E9" w:rsidRPr="00855505" w:rsidRDefault="009F56E9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6.5. </w:t>
      </w:r>
      <w:r w:rsidR="00CA48D5" w:rsidRPr="00855505">
        <w:rPr>
          <w:sz w:val="24"/>
          <w:szCs w:val="24"/>
        </w:rPr>
        <w:t xml:space="preserve"> Электронное портфолио формируется ответственными лицами в соответствующей подсистеме АИС «СГО».</w:t>
      </w:r>
    </w:p>
    <w:p w:rsidR="00CA48D5" w:rsidRDefault="00CA48D5" w:rsidP="00542A9F">
      <w:pPr>
        <w:tabs>
          <w:tab w:val="left" w:pos="709"/>
        </w:tabs>
        <w:jc w:val="both"/>
        <w:rPr>
          <w:sz w:val="24"/>
          <w:szCs w:val="24"/>
        </w:rPr>
      </w:pPr>
      <w:r w:rsidRPr="00855505">
        <w:rPr>
          <w:sz w:val="24"/>
          <w:szCs w:val="24"/>
        </w:rPr>
        <w:tab/>
        <w:t xml:space="preserve">6.6. </w:t>
      </w:r>
      <w:r w:rsidR="00ED34A6" w:rsidRPr="00855505">
        <w:rPr>
          <w:sz w:val="24"/>
          <w:szCs w:val="24"/>
        </w:rPr>
        <w:t xml:space="preserve">Структура и содержание электронного портфолио </w:t>
      </w:r>
      <w:r w:rsidR="005E4EDF" w:rsidRPr="00855505">
        <w:rPr>
          <w:sz w:val="24"/>
          <w:szCs w:val="24"/>
        </w:rPr>
        <w:t>определяется соответствующей</w:t>
      </w:r>
      <w:r w:rsidR="00EE42C4" w:rsidRPr="00855505">
        <w:rPr>
          <w:sz w:val="24"/>
          <w:szCs w:val="24"/>
        </w:rPr>
        <w:t xml:space="preserve"> подсистемой АИС «СГО».</w:t>
      </w:r>
    </w:p>
    <w:p w:rsidR="009710DE" w:rsidRDefault="009710DE" w:rsidP="00542A9F">
      <w:pPr>
        <w:tabs>
          <w:tab w:val="left" w:pos="709"/>
        </w:tabs>
        <w:jc w:val="both"/>
        <w:rPr>
          <w:sz w:val="24"/>
          <w:szCs w:val="24"/>
        </w:rPr>
      </w:pPr>
    </w:p>
    <w:p w:rsidR="009710DE" w:rsidRDefault="009710DE" w:rsidP="00542A9F">
      <w:pPr>
        <w:tabs>
          <w:tab w:val="left" w:pos="709"/>
        </w:tabs>
        <w:jc w:val="both"/>
        <w:rPr>
          <w:sz w:val="24"/>
          <w:szCs w:val="24"/>
        </w:rPr>
      </w:pPr>
    </w:p>
    <w:p w:rsidR="009710DE" w:rsidRPr="009710DE" w:rsidRDefault="009710DE" w:rsidP="009710DE">
      <w:pPr>
        <w:tabs>
          <w:tab w:val="left" w:pos="709"/>
        </w:tabs>
        <w:jc w:val="center"/>
        <w:rPr>
          <w:b/>
          <w:sz w:val="24"/>
          <w:szCs w:val="24"/>
        </w:rPr>
      </w:pPr>
      <w:r w:rsidRPr="009710DE">
        <w:rPr>
          <w:b/>
          <w:sz w:val="24"/>
          <w:szCs w:val="24"/>
        </w:rPr>
        <w:t>7. Хранение электронного журнала</w:t>
      </w:r>
    </w:p>
    <w:p w:rsidR="00800E8B" w:rsidRPr="00800E8B" w:rsidRDefault="00800E8B" w:rsidP="009776FE">
      <w:pPr>
        <w:ind w:firstLine="709"/>
        <w:rPr>
          <w:b/>
          <w:sz w:val="24"/>
          <w:szCs w:val="24"/>
        </w:rPr>
      </w:pPr>
    </w:p>
    <w:p w:rsidR="004018BA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018BA">
        <w:rPr>
          <w:sz w:val="24"/>
          <w:szCs w:val="24"/>
        </w:rPr>
        <w:t xml:space="preserve">.1. </w:t>
      </w:r>
      <w:r w:rsidR="00800E8B" w:rsidRPr="00800E8B">
        <w:rPr>
          <w:sz w:val="24"/>
          <w:szCs w:val="24"/>
        </w:rPr>
        <w:t>Хранение</w:t>
      </w:r>
      <w:r w:rsidR="009710DE">
        <w:rPr>
          <w:sz w:val="24"/>
          <w:szCs w:val="24"/>
        </w:rPr>
        <w:t xml:space="preserve"> </w:t>
      </w:r>
      <w:r w:rsidR="004018BA">
        <w:rPr>
          <w:sz w:val="24"/>
          <w:szCs w:val="24"/>
        </w:rPr>
        <w:t>ЭЖ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осуществляется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на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электронном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бумажном</w:t>
      </w:r>
      <w:r w:rsidR="009710D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носителе.</w:t>
      </w:r>
    </w:p>
    <w:p w:rsidR="009776FE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018BA">
        <w:rPr>
          <w:sz w:val="24"/>
          <w:szCs w:val="24"/>
        </w:rPr>
        <w:t xml:space="preserve">.2. </w:t>
      </w:r>
      <w:r w:rsidR="00800E8B" w:rsidRPr="00800E8B">
        <w:rPr>
          <w:sz w:val="24"/>
          <w:szCs w:val="24"/>
        </w:rPr>
        <w:t xml:space="preserve">Выгрузка </w:t>
      </w:r>
      <w:r w:rsidR="004018BA">
        <w:rPr>
          <w:sz w:val="24"/>
          <w:szCs w:val="24"/>
        </w:rPr>
        <w:t>ЭЖ</w:t>
      </w:r>
      <w:r w:rsidR="00800E8B" w:rsidRPr="00800E8B">
        <w:rPr>
          <w:sz w:val="24"/>
          <w:szCs w:val="24"/>
        </w:rPr>
        <w:t xml:space="preserve"> из системы на электронный носитель и</w:t>
      </w:r>
      <w:r w:rsidR="00AF1AE4">
        <w:rPr>
          <w:sz w:val="24"/>
          <w:szCs w:val="24"/>
        </w:rPr>
        <w:t xml:space="preserve"> </w:t>
      </w:r>
      <w:proofErr w:type="spellStart"/>
      <w:r w:rsidR="00800E8B" w:rsidRPr="00800E8B">
        <w:rPr>
          <w:sz w:val="24"/>
          <w:szCs w:val="24"/>
        </w:rPr>
        <w:t>последующаяего</w:t>
      </w:r>
      <w:proofErr w:type="spellEnd"/>
      <w:r w:rsidR="00800E8B" w:rsidRPr="00800E8B">
        <w:rPr>
          <w:sz w:val="24"/>
          <w:szCs w:val="24"/>
        </w:rPr>
        <w:t xml:space="preserve"> распечатка</w:t>
      </w:r>
      <w:r w:rsidR="00AF1AE4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осуществляется</w:t>
      </w:r>
      <w:r w:rsidR="00AF1AE4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по</w:t>
      </w:r>
      <w:r w:rsidR="00AF1AE4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окончании</w:t>
      </w:r>
      <w:r w:rsidR="00AF1AE4">
        <w:rPr>
          <w:sz w:val="24"/>
          <w:szCs w:val="24"/>
        </w:rPr>
        <w:t xml:space="preserve"> </w:t>
      </w:r>
      <w:r w:rsidR="004018BA">
        <w:rPr>
          <w:spacing w:val="1"/>
          <w:sz w:val="24"/>
          <w:szCs w:val="24"/>
        </w:rPr>
        <w:t>учебного года</w:t>
      </w:r>
      <w:r w:rsidR="00800E8B" w:rsidRPr="00800E8B">
        <w:rPr>
          <w:sz w:val="24"/>
          <w:szCs w:val="24"/>
        </w:rPr>
        <w:t>.</w:t>
      </w:r>
    </w:p>
    <w:p w:rsidR="009776FE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776FE">
        <w:rPr>
          <w:sz w:val="24"/>
          <w:szCs w:val="24"/>
        </w:rPr>
        <w:t>.3. Проверка ЭЖ осуществляется:</w:t>
      </w:r>
    </w:p>
    <w:p w:rsidR="009776FE" w:rsidRPr="009776FE" w:rsidRDefault="009776FE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F1AE4" w:rsidRPr="00AF1AE4">
        <w:rPr>
          <w:sz w:val="24"/>
          <w:szCs w:val="24"/>
        </w:rPr>
        <w:t>заместителем директора по УР/ заведующим учебной части</w:t>
      </w:r>
      <w:r>
        <w:rPr>
          <w:sz w:val="24"/>
          <w:szCs w:val="24"/>
        </w:rPr>
        <w:t xml:space="preserve"> на предмет </w:t>
      </w:r>
      <w:r w:rsidRPr="009776FE">
        <w:rPr>
          <w:sz w:val="24"/>
          <w:szCs w:val="24"/>
        </w:rPr>
        <w:t>фактическо</w:t>
      </w:r>
      <w:r>
        <w:rPr>
          <w:sz w:val="24"/>
          <w:szCs w:val="24"/>
        </w:rPr>
        <w:t>го</w:t>
      </w:r>
      <w:r w:rsidRPr="009776FE">
        <w:rPr>
          <w:sz w:val="24"/>
          <w:szCs w:val="24"/>
        </w:rPr>
        <w:t xml:space="preserve"> выполнени</w:t>
      </w:r>
      <w:r>
        <w:rPr>
          <w:sz w:val="24"/>
          <w:szCs w:val="24"/>
        </w:rPr>
        <w:t>я</w:t>
      </w:r>
      <w:r w:rsidRPr="009776FE">
        <w:rPr>
          <w:sz w:val="24"/>
          <w:szCs w:val="24"/>
        </w:rPr>
        <w:t xml:space="preserve"> рабочей программы</w:t>
      </w:r>
      <w:r>
        <w:rPr>
          <w:sz w:val="24"/>
          <w:szCs w:val="24"/>
        </w:rPr>
        <w:t xml:space="preserve"> учебных дисциплин, МДК, практик;</w:t>
      </w:r>
    </w:p>
    <w:p w:rsidR="009776FE" w:rsidRPr="009776FE" w:rsidRDefault="009776FE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 w:rsidRPr="009776FE">
        <w:rPr>
          <w:sz w:val="24"/>
          <w:szCs w:val="24"/>
        </w:rPr>
        <w:t xml:space="preserve">- </w:t>
      </w:r>
      <w:r w:rsidR="00AF1AE4" w:rsidRPr="00AF1AE4">
        <w:rPr>
          <w:sz w:val="24"/>
          <w:szCs w:val="24"/>
        </w:rPr>
        <w:t>заместителем директора по УР/ заведующим учебной части</w:t>
      </w:r>
      <w:r w:rsidR="00AF1AE4">
        <w:rPr>
          <w:i/>
          <w:sz w:val="24"/>
          <w:szCs w:val="24"/>
        </w:rPr>
        <w:t xml:space="preserve"> </w:t>
      </w:r>
      <w:r w:rsidRPr="009776FE">
        <w:rPr>
          <w:sz w:val="24"/>
          <w:szCs w:val="24"/>
        </w:rPr>
        <w:t>на предмет</w:t>
      </w:r>
      <w:r w:rsidR="00AF1AE4">
        <w:rPr>
          <w:sz w:val="24"/>
          <w:szCs w:val="24"/>
        </w:rPr>
        <w:t xml:space="preserve"> </w:t>
      </w:r>
      <w:r w:rsidRPr="009776FE">
        <w:rPr>
          <w:sz w:val="24"/>
          <w:szCs w:val="24"/>
        </w:rPr>
        <w:t>объективности выставленных текущих и итоговых оценок.</w:t>
      </w:r>
    </w:p>
    <w:p w:rsidR="004018BA" w:rsidRPr="00125452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018BA">
        <w:rPr>
          <w:sz w:val="24"/>
          <w:szCs w:val="24"/>
        </w:rPr>
        <w:t>.</w:t>
      </w:r>
      <w:r w:rsidR="009776FE">
        <w:rPr>
          <w:sz w:val="24"/>
          <w:szCs w:val="24"/>
        </w:rPr>
        <w:t>4</w:t>
      </w:r>
      <w:r w:rsidR="004018BA">
        <w:rPr>
          <w:sz w:val="24"/>
          <w:szCs w:val="24"/>
        </w:rPr>
        <w:t xml:space="preserve">. </w:t>
      </w:r>
      <w:r w:rsidR="00800E8B" w:rsidRPr="00800E8B">
        <w:rPr>
          <w:sz w:val="24"/>
          <w:szCs w:val="24"/>
        </w:rPr>
        <w:t xml:space="preserve">Выгрузка и распечатка </w:t>
      </w:r>
      <w:r w:rsidR="004018BA">
        <w:rPr>
          <w:sz w:val="24"/>
          <w:szCs w:val="24"/>
        </w:rPr>
        <w:t>ЭЖ</w:t>
      </w:r>
      <w:r w:rsidR="00800E8B" w:rsidRPr="00800E8B">
        <w:rPr>
          <w:sz w:val="24"/>
          <w:szCs w:val="24"/>
        </w:rPr>
        <w:t xml:space="preserve"> осуществляется </w:t>
      </w:r>
      <w:r w:rsidR="00AF1AE4" w:rsidRPr="00AF1AE4">
        <w:rPr>
          <w:sz w:val="24"/>
          <w:szCs w:val="24"/>
        </w:rPr>
        <w:t>заведующим учебной части</w:t>
      </w:r>
      <w:r w:rsidR="00800E8B" w:rsidRPr="00800E8B">
        <w:rPr>
          <w:sz w:val="24"/>
          <w:szCs w:val="24"/>
        </w:rPr>
        <w:t xml:space="preserve"> после проверки </w:t>
      </w:r>
      <w:r w:rsidR="004018BA">
        <w:rPr>
          <w:sz w:val="24"/>
          <w:szCs w:val="24"/>
        </w:rPr>
        <w:t>ЭЖ</w:t>
      </w:r>
      <w:r w:rsidR="009776FE">
        <w:rPr>
          <w:sz w:val="24"/>
          <w:szCs w:val="24"/>
        </w:rPr>
        <w:t xml:space="preserve">. </w:t>
      </w:r>
      <w:r w:rsidR="004018BA" w:rsidRPr="00125452">
        <w:rPr>
          <w:sz w:val="24"/>
          <w:szCs w:val="24"/>
        </w:rPr>
        <w:t>Страницы</w:t>
      </w:r>
      <w:r w:rsidR="00AF1AE4">
        <w:rPr>
          <w:sz w:val="24"/>
          <w:szCs w:val="24"/>
        </w:rPr>
        <w:t xml:space="preserve"> </w:t>
      </w:r>
      <w:r w:rsidR="004018BA">
        <w:rPr>
          <w:sz w:val="24"/>
          <w:szCs w:val="24"/>
        </w:rPr>
        <w:t>ЭЖ</w:t>
      </w:r>
      <w:r w:rsidR="00AF1AE4">
        <w:rPr>
          <w:sz w:val="24"/>
          <w:szCs w:val="24"/>
        </w:rPr>
        <w:t xml:space="preserve"> </w:t>
      </w:r>
      <w:r w:rsidR="004018BA" w:rsidRPr="00125452">
        <w:rPr>
          <w:sz w:val="24"/>
          <w:szCs w:val="24"/>
        </w:rPr>
        <w:t>при</w:t>
      </w:r>
      <w:r w:rsidR="00AF1AE4">
        <w:rPr>
          <w:sz w:val="24"/>
          <w:szCs w:val="24"/>
        </w:rPr>
        <w:t xml:space="preserve"> </w:t>
      </w:r>
      <w:r w:rsidR="004018BA" w:rsidRPr="00125452">
        <w:rPr>
          <w:sz w:val="24"/>
          <w:szCs w:val="24"/>
        </w:rPr>
        <w:t>распечатке</w:t>
      </w:r>
      <w:r w:rsidR="00AF1AE4">
        <w:rPr>
          <w:sz w:val="24"/>
          <w:szCs w:val="24"/>
        </w:rPr>
        <w:t xml:space="preserve"> </w:t>
      </w:r>
      <w:proofErr w:type="spellStart"/>
      <w:r w:rsidR="004018BA" w:rsidRPr="00125452">
        <w:rPr>
          <w:sz w:val="24"/>
          <w:szCs w:val="24"/>
        </w:rPr>
        <w:t>набумажный</w:t>
      </w:r>
      <w:proofErr w:type="spellEnd"/>
      <w:r w:rsidR="00AF1AE4">
        <w:rPr>
          <w:sz w:val="24"/>
          <w:szCs w:val="24"/>
        </w:rPr>
        <w:t xml:space="preserve"> </w:t>
      </w:r>
      <w:r w:rsidR="004018BA" w:rsidRPr="00125452">
        <w:rPr>
          <w:sz w:val="24"/>
          <w:szCs w:val="24"/>
        </w:rPr>
        <w:t>носитель</w:t>
      </w:r>
      <w:r w:rsidR="00AF1AE4">
        <w:rPr>
          <w:sz w:val="24"/>
          <w:szCs w:val="24"/>
        </w:rPr>
        <w:t xml:space="preserve"> </w:t>
      </w:r>
      <w:r w:rsidR="004018BA" w:rsidRPr="00125452">
        <w:rPr>
          <w:sz w:val="24"/>
          <w:szCs w:val="24"/>
        </w:rPr>
        <w:t>обязательно</w:t>
      </w:r>
      <w:r w:rsidR="00AF1AE4">
        <w:rPr>
          <w:sz w:val="24"/>
          <w:szCs w:val="24"/>
        </w:rPr>
        <w:t xml:space="preserve"> </w:t>
      </w:r>
      <w:r w:rsidR="004018BA" w:rsidRPr="00125452">
        <w:rPr>
          <w:sz w:val="24"/>
          <w:szCs w:val="24"/>
        </w:rPr>
        <w:t>нумеруются.</w:t>
      </w:r>
    </w:p>
    <w:p w:rsidR="004018BA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4018BA">
        <w:rPr>
          <w:sz w:val="24"/>
          <w:szCs w:val="24"/>
        </w:rPr>
        <w:t>.</w:t>
      </w:r>
      <w:r w:rsidR="009776FE">
        <w:rPr>
          <w:sz w:val="24"/>
          <w:szCs w:val="24"/>
        </w:rPr>
        <w:t>5</w:t>
      </w:r>
      <w:r w:rsidR="004018BA">
        <w:rPr>
          <w:sz w:val="24"/>
          <w:szCs w:val="24"/>
        </w:rPr>
        <w:t xml:space="preserve">. </w:t>
      </w:r>
      <w:r w:rsidR="00800E8B" w:rsidRPr="00800E8B">
        <w:rPr>
          <w:sz w:val="24"/>
          <w:szCs w:val="24"/>
        </w:rPr>
        <w:t>Распечатанный</w:t>
      </w:r>
      <w:r w:rsidR="00C871CE">
        <w:rPr>
          <w:sz w:val="24"/>
          <w:szCs w:val="24"/>
        </w:rPr>
        <w:t xml:space="preserve"> </w:t>
      </w:r>
      <w:r w:rsidR="004018BA">
        <w:rPr>
          <w:sz w:val="24"/>
          <w:szCs w:val="24"/>
        </w:rPr>
        <w:t>ЭЖ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по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окончании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учебного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года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прошивается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секретарём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учебной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части,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указанием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количества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прошитых,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пронумерованных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скрепленных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печатью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листов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в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прошитом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документе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(«Прошито,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пронумеровано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скреплено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печатью</w:t>
      </w:r>
      <w:r w:rsidR="00C871CE">
        <w:rPr>
          <w:sz w:val="24"/>
          <w:szCs w:val="24"/>
        </w:rPr>
        <w:t xml:space="preserve"> листа(</w:t>
      </w:r>
      <w:proofErr w:type="spellStart"/>
      <w:r w:rsidR="00C871CE">
        <w:rPr>
          <w:sz w:val="24"/>
          <w:szCs w:val="24"/>
        </w:rPr>
        <w:t>ов</w:t>
      </w:r>
      <w:proofErr w:type="spellEnd"/>
      <w:r w:rsidR="00C871CE">
        <w:rPr>
          <w:sz w:val="24"/>
          <w:szCs w:val="24"/>
        </w:rPr>
        <w:t>)</w:t>
      </w:r>
      <w:r w:rsidR="00800E8B" w:rsidRPr="00800E8B">
        <w:rPr>
          <w:sz w:val="24"/>
          <w:szCs w:val="24"/>
        </w:rPr>
        <w:t>»).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Данная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запись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заверяется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печатью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подписью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директора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техникума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указанием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даты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подписания.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Подпись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должна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быть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отчетлива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различима.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Печать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должна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охватывать как</w:t>
      </w:r>
      <w:r w:rsidR="00C871CE">
        <w:rPr>
          <w:sz w:val="24"/>
          <w:szCs w:val="24"/>
        </w:rPr>
        <w:t xml:space="preserve"> </w:t>
      </w:r>
      <w:proofErr w:type="spellStart"/>
      <w:r w:rsidR="00800E8B" w:rsidRPr="00800E8B">
        <w:rPr>
          <w:sz w:val="24"/>
          <w:szCs w:val="24"/>
        </w:rPr>
        <w:t>стикер</w:t>
      </w:r>
      <w:proofErr w:type="spellEnd"/>
      <w:r w:rsidR="00800E8B" w:rsidRPr="00800E8B">
        <w:rPr>
          <w:sz w:val="24"/>
          <w:szCs w:val="24"/>
        </w:rPr>
        <w:t>,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так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сам</w:t>
      </w:r>
      <w:r w:rsidR="00C871CE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лист переплета.</w:t>
      </w:r>
    </w:p>
    <w:p w:rsidR="009776FE" w:rsidRDefault="00EE1B4F" w:rsidP="009776FE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018BA">
        <w:rPr>
          <w:sz w:val="24"/>
          <w:szCs w:val="24"/>
        </w:rPr>
        <w:t xml:space="preserve">.5. </w:t>
      </w:r>
      <w:r w:rsidR="009776FE">
        <w:rPr>
          <w:sz w:val="24"/>
          <w:szCs w:val="24"/>
        </w:rPr>
        <w:t xml:space="preserve">Проверку распечатанного ЭЖ осуществляет </w:t>
      </w:r>
      <w:r w:rsidR="004018BA" w:rsidRPr="00E549F5">
        <w:rPr>
          <w:sz w:val="24"/>
          <w:szCs w:val="24"/>
        </w:rPr>
        <w:t>заместитель</w:t>
      </w:r>
      <w:r w:rsidR="001B5769">
        <w:rPr>
          <w:sz w:val="24"/>
          <w:szCs w:val="24"/>
        </w:rPr>
        <w:t xml:space="preserve"> </w:t>
      </w:r>
      <w:r w:rsidR="004018BA" w:rsidRPr="00E549F5">
        <w:rPr>
          <w:sz w:val="24"/>
          <w:szCs w:val="24"/>
        </w:rPr>
        <w:t>директора</w:t>
      </w:r>
      <w:r w:rsidR="001B5769">
        <w:rPr>
          <w:sz w:val="24"/>
          <w:szCs w:val="24"/>
        </w:rPr>
        <w:t xml:space="preserve"> </w:t>
      </w:r>
      <w:r w:rsidR="004018BA" w:rsidRPr="00E549F5">
        <w:rPr>
          <w:sz w:val="24"/>
          <w:szCs w:val="24"/>
        </w:rPr>
        <w:t>по</w:t>
      </w:r>
      <w:r w:rsidR="004018BA" w:rsidRPr="00E549F5">
        <w:rPr>
          <w:spacing w:val="1"/>
          <w:sz w:val="24"/>
          <w:szCs w:val="24"/>
        </w:rPr>
        <w:t xml:space="preserve"> </w:t>
      </w:r>
      <w:r w:rsidR="001B5769">
        <w:rPr>
          <w:spacing w:val="1"/>
          <w:sz w:val="24"/>
          <w:szCs w:val="24"/>
        </w:rPr>
        <w:t>У</w:t>
      </w:r>
      <w:r w:rsidR="004018BA" w:rsidRPr="00E549F5">
        <w:rPr>
          <w:spacing w:val="1"/>
          <w:sz w:val="24"/>
          <w:szCs w:val="24"/>
        </w:rPr>
        <w:t>Р</w:t>
      </w:r>
      <w:r w:rsidR="009776FE">
        <w:rPr>
          <w:spacing w:val="1"/>
          <w:sz w:val="24"/>
          <w:szCs w:val="24"/>
        </w:rPr>
        <w:t>, после чего</w:t>
      </w:r>
      <w:r w:rsidR="004018BA" w:rsidRPr="00E549F5">
        <w:rPr>
          <w:sz w:val="24"/>
          <w:szCs w:val="24"/>
        </w:rPr>
        <w:t xml:space="preserve"> производит запись: «Журнал проверен и принят для сдачи в архив. Дата.</w:t>
      </w:r>
      <w:r w:rsidR="001B5769">
        <w:rPr>
          <w:sz w:val="24"/>
          <w:szCs w:val="24"/>
        </w:rPr>
        <w:t xml:space="preserve"> </w:t>
      </w:r>
      <w:r w:rsidR="004018BA" w:rsidRPr="00E549F5">
        <w:rPr>
          <w:sz w:val="24"/>
          <w:szCs w:val="24"/>
        </w:rPr>
        <w:t>Подпись».</w:t>
      </w:r>
    </w:p>
    <w:p w:rsidR="00B24CE4" w:rsidRPr="00125452" w:rsidRDefault="00EE1B4F" w:rsidP="00993DF8">
      <w:pPr>
        <w:tabs>
          <w:tab w:val="left" w:pos="106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776FE">
        <w:rPr>
          <w:sz w:val="24"/>
          <w:szCs w:val="24"/>
        </w:rPr>
        <w:t xml:space="preserve">.6. </w:t>
      </w:r>
      <w:r w:rsidR="00800E8B" w:rsidRPr="00800E8B">
        <w:rPr>
          <w:sz w:val="24"/>
          <w:szCs w:val="24"/>
        </w:rPr>
        <w:t>Хранение</w:t>
      </w:r>
      <w:r w:rsidR="001B5769">
        <w:rPr>
          <w:sz w:val="24"/>
          <w:szCs w:val="24"/>
        </w:rPr>
        <w:t xml:space="preserve"> </w:t>
      </w:r>
      <w:r w:rsidR="009776FE">
        <w:rPr>
          <w:sz w:val="24"/>
          <w:szCs w:val="24"/>
        </w:rPr>
        <w:t>ЭЖ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на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электронных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и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бумажных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носителях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осуществляется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в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течение 5 лет в</w:t>
      </w:r>
      <w:r w:rsidR="001B5769">
        <w:rPr>
          <w:sz w:val="24"/>
          <w:szCs w:val="24"/>
        </w:rPr>
        <w:t xml:space="preserve"> </w:t>
      </w:r>
      <w:r w:rsidR="00800E8B" w:rsidRPr="00800E8B">
        <w:rPr>
          <w:sz w:val="24"/>
          <w:szCs w:val="24"/>
        </w:rPr>
        <w:t>архиве техникума.</w:t>
      </w:r>
      <w:r w:rsidR="009776FE">
        <w:rPr>
          <w:sz w:val="24"/>
          <w:szCs w:val="24"/>
        </w:rPr>
        <w:t xml:space="preserve"> По истечению срока с</w:t>
      </w:r>
      <w:r w:rsidR="009776FE" w:rsidRPr="009776FE">
        <w:rPr>
          <w:sz w:val="24"/>
          <w:szCs w:val="24"/>
        </w:rPr>
        <w:t xml:space="preserve">водные ведомости успеваемости обучающихся </w:t>
      </w:r>
      <w:r w:rsidR="009776FE">
        <w:rPr>
          <w:sz w:val="24"/>
          <w:szCs w:val="24"/>
        </w:rPr>
        <w:t xml:space="preserve">изымаются, прошиваются и </w:t>
      </w:r>
      <w:r w:rsidR="001B5769">
        <w:rPr>
          <w:sz w:val="24"/>
          <w:szCs w:val="24"/>
        </w:rPr>
        <w:t>хранятся</w:t>
      </w:r>
      <w:r w:rsidR="009776FE">
        <w:rPr>
          <w:sz w:val="24"/>
          <w:szCs w:val="24"/>
        </w:rPr>
        <w:t xml:space="preserve"> в архиве</w:t>
      </w:r>
      <w:r w:rsidR="009776FE" w:rsidRPr="009776FE">
        <w:rPr>
          <w:sz w:val="24"/>
          <w:szCs w:val="24"/>
        </w:rPr>
        <w:t xml:space="preserve"> 75 лет.</w:t>
      </w:r>
    </w:p>
    <w:sectPr w:rsidR="00B24CE4" w:rsidRPr="00125452" w:rsidSect="0012545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o"/>
      <w:lvlJc w:val="left"/>
      <w:pPr>
        <w:ind w:left="1815" w:hanging="18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712" w:hanging="540"/>
      </w:pPr>
      <w:rPr>
        <w:rFonts w:ascii="Times New Roman" w:hAnsi="Times New Roman" w:cs="Times New Roman"/>
        <w:b/>
        <w:bCs/>
        <w:color w:val="212121"/>
        <w:sz w:val="24"/>
        <w:szCs w:val="24"/>
      </w:rPr>
    </w:lvl>
    <w:lvl w:ilvl="2">
      <w:start w:val="1"/>
      <w:numFmt w:val="decimal"/>
      <w:lvlText w:val="%2.%3."/>
      <w:lvlJc w:val="left"/>
      <w:pPr>
        <w:ind w:left="102" w:hanging="7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2.%3.%4."/>
      <w:lvlJc w:val="left"/>
      <w:pPr>
        <w:ind w:left="102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2922" w:hanging="600"/>
      </w:pPr>
    </w:lvl>
    <w:lvl w:ilvl="5">
      <w:numFmt w:val="bullet"/>
      <w:lvlText w:val="•"/>
      <w:lvlJc w:val="left"/>
      <w:pPr>
        <w:ind w:left="4030" w:hanging="600"/>
      </w:pPr>
    </w:lvl>
    <w:lvl w:ilvl="6">
      <w:numFmt w:val="bullet"/>
      <w:lvlText w:val="•"/>
      <w:lvlJc w:val="left"/>
      <w:pPr>
        <w:ind w:left="5137" w:hanging="600"/>
      </w:pPr>
    </w:lvl>
    <w:lvl w:ilvl="7">
      <w:numFmt w:val="bullet"/>
      <w:lvlText w:val="•"/>
      <w:lvlJc w:val="left"/>
      <w:pPr>
        <w:ind w:left="6244" w:hanging="600"/>
      </w:pPr>
    </w:lvl>
    <w:lvl w:ilvl="8">
      <w:numFmt w:val="bullet"/>
      <w:lvlText w:val="•"/>
      <w:lvlJc w:val="left"/>
      <w:pPr>
        <w:ind w:left="7351" w:hanging="600"/>
      </w:pPr>
    </w:lvl>
  </w:abstractNum>
  <w:abstractNum w:abstractNumId="1" w15:restartNumberingAfterBreak="0">
    <w:nsid w:val="00000405"/>
    <w:multiLevelType w:val="multilevel"/>
    <w:tmpl w:val="00000888"/>
    <w:lvl w:ilvl="0">
      <w:numFmt w:val="bullet"/>
      <w:lvlText w:val="-"/>
      <w:lvlJc w:val="left"/>
      <w:pPr>
        <w:ind w:left="102" w:hanging="5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500"/>
      </w:pPr>
    </w:lvl>
    <w:lvl w:ilvl="2">
      <w:numFmt w:val="bullet"/>
      <w:lvlText w:val="•"/>
      <w:lvlJc w:val="left"/>
      <w:pPr>
        <w:ind w:left="1994" w:hanging="500"/>
      </w:pPr>
    </w:lvl>
    <w:lvl w:ilvl="3">
      <w:numFmt w:val="bullet"/>
      <w:lvlText w:val="•"/>
      <w:lvlJc w:val="left"/>
      <w:pPr>
        <w:ind w:left="2941" w:hanging="500"/>
      </w:pPr>
    </w:lvl>
    <w:lvl w:ilvl="4">
      <w:numFmt w:val="bullet"/>
      <w:lvlText w:val="•"/>
      <w:lvlJc w:val="left"/>
      <w:pPr>
        <w:ind w:left="3887" w:hanging="500"/>
      </w:pPr>
    </w:lvl>
    <w:lvl w:ilvl="5">
      <w:numFmt w:val="bullet"/>
      <w:lvlText w:val="•"/>
      <w:lvlJc w:val="left"/>
      <w:pPr>
        <w:ind w:left="4834" w:hanging="500"/>
      </w:pPr>
    </w:lvl>
    <w:lvl w:ilvl="6">
      <w:numFmt w:val="bullet"/>
      <w:lvlText w:val="•"/>
      <w:lvlJc w:val="left"/>
      <w:pPr>
        <w:ind w:left="5780" w:hanging="500"/>
      </w:pPr>
    </w:lvl>
    <w:lvl w:ilvl="7">
      <w:numFmt w:val="bullet"/>
      <w:lvlText w:val="•"/>
      <w:lvlJc w:val="left"/>
      <w:pPr>
        <w:ind w:left="6727" w:hanging="500"/>
      </w:pPr>
    </w:lvl>
    <w:lvl w:ilvl="8">
      <w:numFmt w:val="bullet"/>
      <w:lvlText w:val="•"/>
      <w:lvlJc w:val="left"/>
      <w:pPr>
        <w:ind w:left="7673" w:hanging="500"/>
      </w:pPr>
    </w:lvl>
  </w:abstractNum>
  <w:abstractNum w:abstractNumId="2" w15:restartNumberingAfterBreak="0">
    <w:nsid w:val="00000408"/>
    <w:multiLevelType w:val="multilevel"/>
    <w:tmpl w:val="0000088B"/>
    <w:lvl w:ilvl="0">
      <w:start w:val="4"/>
      <w:numFmt w:val="decimal"/>
      <w:lvlText w:val="%1"/>
      <w:lvlJc w:val="left"/>
      <w:pPr>
        <w:ind w:left="1182" w:hanging="1080"/>
      </w:pPr>
    </w:lvl>
    <w:lvl w:ilvl="1">
      <w:start w:val="2"/>
      <w:numFmt w:val="decimal"/>
      <w:lvlText w:val="%1.%2."/>
      <w:lvlJc w:val="left"/>
      <w:pPr>
        <w:ind w:left="1182" w:hanging="10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2" w:hanging="7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6" w:hanging="780"/>
      </w:pPr>
    </w:lvl>
    <w:lvl w:ilvl="5">
      <w:numFmt w:val="bullet"/>
      <w:lvlText w:val="•"/>
      <w:lvlJc w:val="left"/>
      <w:pPr>
        <w:ind w:left="4908" w:hanging="780"/>
      </w:pPr>
    </w:lvl>
    <w:lvl w:ilvl="6">
      <w:numFmt w:val="bullet"/>
      <w:lvlText w:val="•"/>
      <w:lvlJc w:val="left"/>
      <w:pPr>
        <w:ind w:left="5840" w:hanging="780"/>
      </w:pPr>
    </w:lvl>
    <w:lvl w:ilvl="7">
      <w:numFmt w:val="bullet"/>
      <w:lvlText w:val="•"/>
      <w:lvlJc w:val="left"/>
      <w:pPr>
        <w:ind w:left="6771" w:hanging="780"/>
      </w:pPr>
    </w:lvl>
    <w:lvl w:ilvl="8">
      <w:numFmt w:val="bullet"/>
      <w:lvlText w:val="•"/>
      <w:lvlJc w:val="left"/>
      <w:pPr>
        <w:ind w:left="7703" w:hanging="780"/>
      </w:pPr>
    </w:lvl>
  </w:abstractNum>
  <w:abstractNum w:abstractNumId="3" w15:restartNumberingAfterBreak="0">
    <w:nsid w:val="00000409"/>
    <w:multiLevelType w:val="multilevel"/>
    <w:tmpl w:val="0000088C"/>
    <w:lvl w:ilvl="0">
      <w:start w:val="4"/>
      <w:numFmt w:val="decimal"/>
      <w:lvlText w:val="%1"/>
      <w:lvlJc w:val="left"/>
      <w:pPr>
        <w:ind w:left="1182" w:hanging="1080"/>
      </w:pPr>
    </w:lvl>
    <w:lvl w:ilvl="1">
      <w:start w:val="3"/>
      <w:numFmt w:val="decimal"/>
      <w:lvlText w:val="%1.%2."/>
      <w:lvlJc w:val="left"/>
      <w:pPr>
        <w:ind w:left="1182" w:hanging="10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45" w:hanging="900"/>
      </w:pPr>
    </w:lvl>
    <w:lvl w:ilvl="4">
      <w:numFmt w:val="bullet"/>
      <w:lvlText w:val="•"/>
      <w:lvlJc w:val="left"/>
      <w:pPr>
        <w:ind w:left="3976" w:hanging="900"/>
      </w:pPr>
    </w:lvl>
    <w:lvl w:ilvl="5">
      <w:numFmt w:val="bullet"/>
      <w:lvlText w:val="•"/>
      <w:lvlJc w:val="left"/>
      <w:pPr>
        <w:ind w:left="4908" w:hanging="900"/>
      </w:pPr>
    </w:lvl>
    <w:lvl w:ilvl="6">
      <w:numFmt w:val="bullet"/>
      <w:lvlText w:val="•"/>
      <w:lvlJc w:val="left"/>
      <w:pPr>
        <w:ind w:left="5840" w:hanging="900"/>
      </w:pPr>
    </w:lvl>
    <w:lvl w:ilvl="7">
      <w:numFmt w:val="bullet"/>
      <w:lvlText w:val="•"/>
      <w:lvlJc w:val="left"/>
      <w:pPr>
        <w:ind w:left="6771" w:hanging="900"/>
      </w:pPr>
    </w:lvl>
    <w:lvl w:ilvl="8">
      <w:numFmt w:val="bullet"/>
      <w:lvlText w:val="•"/>
      <w:lvlJc w:val="left"/>
      <w:pPr>
        <w:ind w:left="7703" w:hanging="900"/>
      </w:pPr>
    </w:lvl>
  </w:abstractNum>
  <w:abstractNum w:abstractNumId="4" w15:restartNumberingAfterBreak="0">
    <w:nsid w:val="0000040A"/>
    <w:multiLevelType w:val="multilevel"/>
    <w:tmpl w:val="0000088D"/>
    <w:lvl w:ilvl="0">
      <w:start w:val="4"/>
      <w:numFmt w:val="decimal"/>
      <w:lvlText w:val="%1"/>
      <w:lvlJc w:val="left"/>
      <w:pPr>
        <w:ind w:left="102" w:hanging="1080"/>
      </w:pPr>
    </w:lvl>
    <w:lvl w:ilvl="1">
      <w:start w:val="4"/>
      <w:numFmt w:val="decimal"/>
      <w:lvlText w:val="%1.%2."/>
      <w:lvlJc w:val="left"/>
      <w:pPr>
        <w:ind w:left="102" w:hanging="10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941" w:hanging="900"/>
      </w:pPr>
    </w:lvl>
    <w:lvl w:ilvl="4">
      <w:numFmt w:val="bullet"/>
      <w:lvlText w:val="•"/>
      <w:lvlJc w:val="left"/>
      <w:pPr>
        <w:ind w:left="3887" w:hanging="900"/>
      </w:pPr>
    </w:lvl>
    <w:lvl w:ilvl="5">
      <w:numFmt w:val="bullet"/>
      <w:lvlText w:val="•"/>
      <w:lvlJc w:val="left"/>
      <w:pPr>
        <w:ind w:left="4834" w:hanging="900"/>
      </w:pPr>
    </w:lvl>
    <w:lvl w:ilvl="6">
      <w:numFmt w:val="bullet"/>
      <w:lvlText w:val="•"/>
      <w:lvlJc w:val="left"/>
      <w:pPr>
        <w:ind w:left="5780" w:hanging="900"/>
      </w:pPr>
    </w:lvl>
    <w:lvl w:ilvl="7">
      <w:numFmt w:val="bullet"/>
      <w:lvlText w:val="•"/>
      <w:lvlJc w:val="left"/>
      <w:pPr>
        <w:ind w:left="6727" w:hanging="900"/>
      </w:pPr>
    </w:lvl>
    <w:lvl w:ilvl="8">
      <w:numFmt w:val="bullet"/>
      <w:lvlText w:val="•"/>
      <w:lvlJc w:val="left"/>
      <w:pPr>
        <w:ind w:left="7673" w:hanging="900"/>
      </w:pPr>
    </w:lvl>
  </w:abstractNum>
  <w:abstractNum w:abstractNumId="5" w15:restartNumberingAfterBreak="0">
    <w:nsid w:val="0000040B"/>
    <w:multiLevelType w:val="multilevel"/>
    <w:tmpl w:val="813AF642"/>
    <w:lvl w:ilvl="0">
      <w:start w:val="4"/>
      <w:numFmt w:val="decimal"/>
      <w:lvlText w:val="%1"/>
      <w:lvlJc w:val="left"/>
      <w:pPr>
        <w:ind w:left="1182" w:hanging="1080"/>
      </w:pPr>
    </w:lvl>
    <w:lvl w:ilvl="1">
      <w:start w:val="4"/>
      <w:numFmt w:val="decimal"/>
      <w:lvlText w:val="%1.%2."/>
      <w:lvlJc w:val="left"/>
      <w:pPr>
        <w:ind w:left="1182" w:hanging="1080"/>
      </w:pPr>
      <w:rPr>
        <w:rFonts w:ascii="Times New Roman" w:hAnsi="Times New Roman" w:cs="Times New Roman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45" w:hanging="900"/>
      </w:pPr>
    </w:lvl>
    <w:lvl w:ilvl="4">
      <w:numFmt w:val="bullet"/>
      <w:lvlText w:val="•"/>
      <w:lvlJc w:val="left"/>
      <w:pPr>
        <w:ind w:left="3976" w:hanging="900"/>
      </w:pPr>
    </w:lvl>
    <w:lvl w:ilvl="5">
      <w:numFmt w:val="bullet"/>
      <w:lvlText w:val="•"/>
      <w:lvlJc w:val="left"/>
      <w:pPr>
        <w:ind w:left="4908" w:hanging="900"/>
      </w:pPr>
    </w:lvl>
    <w:lvl w:ilvl="6">
      <w:numFmt w:val="bullet"/>
      <w:lvlText w:val="•"/>
      <w:lvlJc w:val="left"/>
      <w:pPr>
        <w:ind w:left="5840" w:hanging="900"/>
      </w:pPr>
    </w:lvl>
    <w:lvl w:ilvl="7">
      <w:numFmt w:val="bullet"/>
      <w:lvlText w:val="•"/>
      <w:lvlJc w:val="left"/>
      <w:pPr>
        <w:ind w:left="6771" w:hanging="900"/>
      </w:pPr>
    </w:lvl>
    <w:lvl w:ilvl="8">
      <w:numFmt w:val="bullet"/>
      <w:lvlText w:val="•"/>
      <w:lvlJc w:val="left"/>
      <w:pPr>
        <w:ind w:left="7703" w:hanging="900"/>
      </w:pPr>
    </w:lvl>
  </w:abstractNum>
  <w:abstractNum w:abstractNumId="6" w15:restartNumberingAfterBreak="0">
    <w:nsid w:val="0000040C"/>
    <w:multiLevelType w:val="multilevel"/>
    <w:tmpl w:val="2F0AFFF4"/>
    <w:lvl w:ilvl="0">
      <w:start w:val="4"/>
      <w:numFmt w:val="decimal"/>
      <w:lvlText w:val="%1"/>
      <w:lvlJc w:val="left"/>
      <w:pPr>
        <w:ind w:left="1182" w:hanging="1080"/>
      </w:pPr>
    </w:lvl>
    <w:lvl w:ilvl="1">
      <w:start w:val="5"/>
      <w:numFmt w:val="decimal"/>
      <w:lvlText w:val="%1.%2."/>
      <w:lvlJc w:val="left"/>
      <w:pPr>
        <w:ind w:left="1931" w:hanging="1080"/>
      </w:pPr>
      <w:rPr>
        <w:rFonts w:ascii="Times New Roman" w:hAnsi="Times New Roman" w:cs="Times New Roman"/>
        <w:b/>
        <w:bCs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45" w:hanging="900"/>
      </w:pPr>
    </w:lvl>
    <w:lvl w:ilvl="4">
      <w:numFmt w:val="bullet"/>
      <w:lvlText w:val="•"/>
      <w:lvlJc w:val="left"/>
      <w:pPr>
        <w:ind w:left="3976" w:hanging="900"/>
      </w:pPr>
    </w:lvl>
    <w:lvl w:ilvl="5">
      <w:numFmt w:val="bullet"/>
      <w:lvlText w:val="•"/>
      <w:lvlJc w:val="left"/>
      <w:pPr>
        <w:ind w:left="4908" w:hanging="900"/>
      </w:pPr>
    </w:lvl>
    <w:lvl w:ilvl="6">
      <w:numFmt w:val="bullet"/>
      <w:lvlText w:val="•"/>
      <w:lvlJc w:val="left"/>
      <w:pPr>
        <w:ind w:left="5840" w:hanging="900"/>
      </w:pPr>
    </w:lvl>
    <w:lvl w:ilvl="7">
      <w:numFmt w:val="bullet"/>
      <w:lvlText w:val="•"/>
      <w:lvlJc w:val="left"/>
      <w:pPr>
        <w:ind w:left="6771" w:hanging="900"/>
      </w:pPr>
    </w:lvl>
    <w:lvl w:ilvl="8">
      <w:numFmt w:val="bullet"/>
      <w:lvlText w:val="•"/>
      <w:lvlJc w:val="left"/>
      <w:pPr>
        <w:ind w:left="7703" w:hanging="900"/>
      </w:pPr>
    </w:lvl>
  </w:abstractNum>
  <w:abstractNum w:abstractNumId="7" w15:restartNumberingAfterBreak="0">
    <w:nsid w:val="0000040D"/>
    <w:multiLevelType w:val="multilevel"/>
    <w:tmpl w:val="00000890"/>
    <w:lvl w:ilvl="0">
      <w:start w:val="4"/>
      <w:numFmt w:val="decimal"/>
      <w:lvlText w:val="%1"/>
      <w:lvlJc w:val="left"/>
      <w:pPr>
        <w:ind w:left="762" w:hanging="660"/>
      </w:pPr>
    </w:lvl>
    <w:lvl w:ilvl="1">
      <w:start w:val="7"/>
      <w:numFmt w:val="decimal"/>
      <w:lvlText w:val="%1.%2"/>
      <w:lvlJc w:val="left"/>
      <w:pPr>
        <w:ind w:left="762" w:hanging="660"/>
      </w:pPr>
    </w:lvl>
    <w:lvl w:ilvl="2">
      <w:start w:val="2"/>
      <w:numFmt w:val="decimal"/>
      <w:lvlText w:val="%1.%2.%3"/>
      <w:lvlJc w:val="left"/>
      <w:pPr>
        <w:ind w:left="762" w:hanging="660"/>
      </w:pPr>
    </w:lvl>
    <w:lvl w:ilvl="3">
      <w:start w:val="5"/>
      <w:numFmt w:val="decimal"/>
      <w:lvlText w:val="%1.%2.%3.%4"/>
      <w:lvlJc w:val="left"/>
      <w:pPr>
        <w:ind w:left="762" w:hanging="6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283" w:hanging="660"/>
      </w:pPr>
    </w:lvl>
    <w:lvl w:ilvl="5">
      <w:numFmt w:val="bullet"/>
      <w:lvlText w:val="•"/>
      <w:lvlJc w:val="left"/>
      <w:pPr>
        <w:ind w:left="5164" w:hanging="660"/>
      </w:pPr>
    </w:lvl>
    <w:lvl w:ilvl="6">
      <w:numFmt w:val="bullet"/>
      <w:lvlText w:val="•"/>
      <w:lvlJc w:val="left"/>
      <w:pPr>
        <w:ind w:left="6044" w:hanging="660"/>
      </w:pPr>
    </w:lvl>
    <w:lvl w:ilvl="7">
      <w:numFmt w:val="bullet"/>
      <w:lvlText w:val="•"/>
      <w:lvlJc w:val="left"/>
      <w:pPr>
        <w:ind w:left="6925" w:hanging="660"/>
      </w:pPr>
    </w:lvl>
    <w:lvl w:ilvl="8">
      <w:numFmt w:val="bullet"/>
      <w:lvlText w:val="•"/>
      <w:lvlJc w:val="left"/>
      <w:pPr>
        <w:ind w:left="7805" w:hanging="660"/>
      </w:pPr>
    </w:lvl>
  </w:abstractNum>
  <w:abstractNum w:abstractNumId="8" w15:restartNumberingAfterBreak="0">
    <w:nsid w:val="0000040E"/>
    <w:multiLevelType w:val="multilevel"/>
    <w:tmpl w:val="7DB035C0"/>
    <w:lvl w:ilvl="0">
      <w:start w:val="4"/>
      <w:numFmt w:val="decimal"/>
      <w:lvlText w:val="%1"/>
      <w:lvlJc w:val="left"/>
      <w:pPr>
        <w:ind w:left="1182" w:hanging="1080"/>
      </w:pPr>
    </w:lvl>
    <w:lvl w:ilvl="1">
      <w:start w:val="8"/>
      <w:numFmt w:val="decimal"/>
      <w:lvlText w:val="%1.%2."/>
      <w:lvlJc w:val="left"/>
      <w:pPr>
        <w:ind w:left="1182" w:hanging="1080"/>
      </w:pPr>
      <w:rPr>
        <w:rFonts w:ascii="Times New Roman" w:hAnsi="Times New Roman" w:cs="Times New Roman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9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45" w:hanging="900"/>
      </w:pPr>
    </w:lvl>
    <w:lvl w:ilvl="4">
      <w:numFmt w:val="bullet"/>
      <w:lvlText w:val="•"/>
      <w:lvlJc w:val="left"/>
      <w:pPr>
        <w:ind w:left="3976" w:hanging="900"/>
      </w:pPr>
    </w:lvl>
    <w:lvl w:ilvl="5">
      <w:numFmt w:val="bullet"/>
      <w:lvlText w:val="•"/>
      <w:lvlJc w:val="left"/>
      <w:pPr>
        <w:ind w:left="4908" w:hanging="900"/>
      </w:pPr>
    </w:lvl>
    <w:lvl w:ilvl="6">
      <w:numFmt w:val="bullet"/>
      <w:lvlText w:val="•"/>
      <w:lvlJc w:val="left"/>
      <w:pPr>
        <w:ind w:left="5840" w:hanging="900"/>
      </w:pPr>
    </w:lvl>
    <w:lvl w:ilvl="7">
      <w:numFmt w:val="bullet"/>
      <w:lvlText w:val="•"/>
      <w:lvlJc w:val="left"/>
      <w:pPr>
        <w:ind w:left="6771" w:hanging="900"/>
      </w:pPr>
    </w:lvl>
    <w:lvl w:ilvl="8">
      <w:numFmt w:val="bullet"/>
      <w:lvlText w:val="•"/>
      <w:lvlJc w:val="left"/>
      <w:pPr>
        <w:ind w:left="7703" w:hanging="900"/>
      </w:pPr>
    </w:lvl>
  </w:abstractNum>
  <w:abstractNum w:abstractNumId="9" w15:restartNumberingAfterBreak="0">
    <w:nsid w:val="0000040F"/>
    <w:multiLevelType w:val="multilevel"/>
    <w:tmpl w:val="00000892"/>
    <w:lvl w:ilvl="0">
      <w:start w:val="5"/>
      <w:numFmt w:val="decimal"/>
      <w:lvlText w:val="%1"/>
      <w:lvlJc w:val="left"/>
      <w:pPr>
        <w:ind w:left="102" w:hanging="600"/>
      </w:pPr>
    </w:lvl>
    <w:lvl w:ilvl="1">
      <w:start w:val="1"/>
      <w:numFmt w:val="decimal"/>
      <w:lvlText w:val="%1.%2"/>
      <w:lvlJc w:val="left"/>
      <w:pPr>
        <w:ind w:left="102" w:hanging="600"/>
      </w:pPr>
    </w:lvl>
    <w:lvl w:ilvl="2">
      <w:start w:val="1"/>
      <w:numFmt w:val="decimal"/>
      <w:lvlText w:val="%1.%2.%3."/>
      <w:lvlJc w:val="left"/>
      <w:pPr>
        <w:ind w:left="102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941" w:hanging="600"/>
      </w:pPr>
    </w:lvl>
    <w:lvl w:ilvl="4">
      <w:numFmt w:val="bullet"/>
      <w:lvlText w:val="•"/>
      <w:lvlJc w:val="left"/>
      <w:pPr>
        <w:ind w:left="3887" w:hanging="600"/>
      </w:pPr>
    </w:lvl>
    <w:lvl w:ilvl="5">
      <w:numFmt w:val="bullet"/>
      <w:lvlText w:val="•"/>
      <w:lvlJc w:val="left"/>
      <w:pPr>
        <w:ind w:left="4834" w:hanging="600"/>
      </w:pPr>
    </w:lvl>
    <w:lvl w:ilvl="6">
      <w:numFmt w:val="bullet"/>
      <w:lvlText w:val="•"/>
      <w:lvlJc w:val="left"/>
      <w:pPr>
        <w:ind w:left="5780" w:hanging="600"/>
      </w:pPr>
    </w:lvl>
    <w:lvl w:ilvl="7">
      <w:numFmt w:val="bullet"/>
      <w:lvlText w:val="•"/>
      <w:lvlJc w:val="left"/>
      <w:pPr>
        <w:ind w:left="6727" w:hanging="600"/>
      </w:pPr>
    </w:lvl>
    <w:lvl w:ilvl="8">
      <w:numFmt w:val="bullet"/>
      <w:lvlText w:val="•"/>
      <w:lvlJc w:val="left"/>
      <w:pPr>
        <w:ind w:left="7673" w:hanging="600"/>
      </w:pPr>
    </w:lvl>
  </w:abstractNum>
  <w:abstractNum w:abstractNumId="10" w15:restartNumberingAfterBreak="0">
    <w:nsid w:val="00000410"/>
    <w:multiLevelType w:val="multilevel"/>
    <w:tmpl w:val="00000893"/>
    <w:lvl w:ilvl="0">
      <w:start w:val="5"/>
      <w:numFmt w:val="decimal"/>
      <w:lvlText w:val="%1"/>
      <w:lvlJc w:val="left"/>
      <w:pPr>
        <w:ind w:left="642" w:hanging="540"/>
      </w:pPr>
    </w:lvl>
    <w:lvl w:ilvl="1">
      <w:start w:val="2"/>
      <w:numFmt w:val="decimal"/>
      <w:lvlText w:val="%1.%2."/>
      <w:lvlJc w:val="left"/>
      <w:pPr>
        <w:ind w:left="642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2" w:hanging="10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616" w:hanging="1020"/>
      </w:pPr>
    </w:lvl>
    <w:lvl w:ilvl="5">
      <w:numFmt w:val="bullet"/>
      <w:lvlText w:val="•"/>
      <w:lvlJc w:val="left"/>
      <w:pPr>
        <w:ind w:left="4608" w:hanging="1020"/>
      </w:pPr>
    </w:lvl>
    <w:lvl w:ilvl="6">
      <w:numFmt w:val="bullet"/>
      <w:lvlText w:val="•"/>
      <w:lvlJc w:val="left"/>
      <w:pPr>
        <w:ind w:left="5600" w:hanging="1020"/>
      </w:pPr>
    </w:lvl>
    <w:lvl w:ilvl="7">
      <w:numFmt w:val="bullet"/>
      <w:lvlText w:val="•"/>
      <w:lvlJc w:val="left"/>
      <w:pPr>
        <w:ind w:left="6591" w:hanging="1020"/>
      </w:pPr>
    </w:lvl>
    <w:lvl w:ilvl="8">
      <w:numFmt w:val="bullet"/>
      <w:lvlText w:val="•"/>
      <w:lvlJc w:val="left"/>
      <w:pPr>
        <w:ind w:left="7583" w:hanging="1020"/>
      </w:pPr>
    </w:lvl>
  </w:abstractNum>
  <w:abstractNum w:abstractNumId="11" w15:restartNumberingAfterBreak="0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left="702" w:hanging="600"/>
      </w:pPr>
    </w:lvl>
    <w:lvl w:ilvl="1">
      <w:start w:val="2"/>
      <w:numFmt w:val="decimal"/>
      <w:lvlText w:val="%1.%2"/>
      <w:lvlJc w:val="left"/>
      <w:pPr>
        <w:ind w:left="702" w:hanging="600"/>
      </w:pPr>
    </w:lvl>
    <w:lvl w:ilvl="2">
      <w:start w:val="5"/>
      <w:numFmt w:val="decimal"/>
      <w:lvlText w:val="%1.%2.%3."/>
      <w:lvlJc w:val="left"/>
      <w:pPr>
        <w:ind w:left="702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2" w:hanging="10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656" w:hanging="1020"/>
      </w:pPr>
    </w:lvl>
    <w:lvl w:ilvl="5">
      <w:numFmt w:val="bullet"/>
      <w:lvlText w:val="•"/>
      <w:lvlJc w:val="left"/>
      <w:pPr>
        <w:ind w:left="4641" w:hanging="1020"/>
      </w:pPr>
    </w:lvl>
    <w:lvl w:ilvl="6">
      <w:numFmt w:val="bullet"/>
      <w:lvlText w:val="•"/>
      <w:lvlJc w:val="left"/>
      <w:pPr>
        <w:ind w:left="5626" w:hanging="1020"/>
      </w:pPr>
    </w:lvl>
    <w:lvl w:ilvl="7">
      <w:numFmt w:val="bullet"/>
      <w:lvlText w:val="•"/>
      <w:lvlJc w:val="left"/>
      <w:pPr>
        <w:ind w:left="6611" w:hanging="1020"/>
      </w:pPr>
    </w:lvl>
    <w:lvl w:ilvl="8">
      <w:numFmt w:val="bullet"/>
      <w:lvlText w:val="•"/>
      <w:lvlJc w:val="left"/>
      <w:pPr>
        <w:ind w:left="7596" w:hanging="1020"/>
      </w:pPr>
    </w:lvl>
  </w:abstractNum>
  <w:abstractNum w:abstractNumId="12" w15:restartNumberingAfterBreak="0">
    <w:nsid w:val="00000412"/>
    <w:multiLevelType w:val="multilevel"/>
    <w:tmpl w:val="00000895"/>
    <w:lvl w:ilvl="0">
      <w:start w:val="5"/>
      <w:numFmt w:val="decimal"/>
      <w:lvlText w:val="%1"/>
      <w:lvlJc w:val="left"/>
      <w:pPr>
        <w:ind w:left="102" w:hanging="600"/>
      </w:pPr>
    </w:lvl>
    <w:lvl w:ilvl="1">
      <w:start w:val="2"/>
      <w:numFmt w:val="decimal"/>
      <w:lvlText w:val="%1.%2"/>
      <w:lvlJc w:val="left"/>
      <w:pPr>
        <w:ind w:left="102" w:hanging="600"/>
      </w:pPr>
    </w:lvl>
    <w:lvl w:ilvl="2">
      <w:start w:val="6"/>
      <w:numFmt w:val="decimal"/>
      <w:lvlText w:val="%1.%2.%3."/>
      <w:lvlJc w:val="left"/>
      <w:pPr>
        <w:ind w:left="102" w:hanging="6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941" w:hanging="600"/>
      </w:pPr>
    </w:lvl>
    <w:lvl w:ilvl="4">
      <w:numFmt w:val="bullet"/>
      <w:lvlText w:val="•"/>
      <w:lvlJc w:val="left"/>
      <w:pPr>
        <w:ind w:left="3887" w:hanging="600"/>
      </w:pPr>
    </w:lvl>
    <w:lvl w:ilvl="5">
      <w:numFmt w:val="bullet"/>
      <w:lvlText w:val="•"/>
      <w:lvlJc w:val="left"/>
      <w:pPr>
        <w:ind w:left="4834" w:hanging="600"/>
      </w:pPr>
    </w:lvl>
    <w:lvl w:ilvl="6">
      <w:numFmt w:val="bullet"/>
      <w:lvlText w:val="•"/>
      <w:lvlJc w:val="left"/>
      <w:pPr>
        <w:ind w:left="5780" w:hanging="600"/>
      </w:pPr>
    </w:lvl>
    <w:lvl w:ilvl="7">
      <w:numFmt w:val="bullet"/>
      <w:lvlText w:val="•"/>
      <w:lvlJc w:val="left"/>
      <w:pPr>
        <w:ind w:left="6727" w:hanging="600"/>
      </w:pPr>
    </w:lvl>
    <w:lvl w:ilvl="8">
      <w:numFmt w:val="bullet"/>
      <w:lvlText w:val="•"/>
      <w:lvlJc w:val="left"/>
      <w:pPr>
        <w:ind w:left="7673" w:hanging="600"/>
      </w:pPr>
    </w:lvl>
  </w:abstractNum>
  <w:abstractNum w:abstractNumId="13" w15:restartNumberingAfterBreak="0">
    <w:nsid w:val="00000414"/>
    <w:multiLevelType w:val="multilevel"/>
    <w:tmpl w:val="00000897"/>
    <w:lvl w:ilvl="0">
      <w:start w:val="7"/>
      <w:numFmt w:val="decimal"/>
      <w:lvlText w:val="%1"/>
      <w:lvlJc w:val="left"/>
      <w:pPr>
        <w:ind w:left="102" w:hanging="540"/>
      </w:pPr>
    </w:lvl>
    <w:lvl w:ilvl="1">
      <w:start w:val="1"/>
      <w:numFmt w:val="decimal"/>
      <w:lvlText w:val="%1.%2."/>
      <w:lvlJc w:val="left"/>
      <w:pPr>
        <w:ind w:left="102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994" w:hanging="540"/>
      </w:pPr>
    </w:lvl>
    <w:lvl w:ilvl="3">
      <w:numFmt w:val="bullet"/>
      <w:lvlText w:val="•"/>
      <w:lvlJc w:val="left"/>
      <w:pPr>
        <w:ind w:left="2941" w:hanging="540"/>
      </w:pPr>
    </w:lvl>
    <w:lvl w:ilvl="4">
      <w:numFmt w:val="bullet"/>
      <w:lvlText w:val="•"/>
      <w:lvlJc w:val="left"/>
      <w:pPr>
        <w:ind w:left="3887" w:hanging="540"/>
      </w:pPr>
    </w:lvl>
    <w:lvl w:ilvl="5">
      <w:numFmt w:val="bullet"/>
      <w:lvlText w:val="•"/>
      <w:lvlJc w:val="left"/>
      <w:pPr>
        <w:ind w:left="4834" w:hanging="540"/>
      </w:pPr>
    </w:lvl>
    <w:lvl w:ilvl="6">
      <w:numFmt w:val="bullet"/>
      <w:lvlText w:val="•"/>
      <w:lvlJc w:val="left"/>
      <w:pPr>
        <w:ind w:left="5780" w:hanging="540"/>
      </w:pPr>
    </w:lvl>
    <w:lvl w:ilvl="7">
      <w:numFmt w:val="bullet"/>
      <w:lvlText w:val="•"/>
      <w:lvlJc w:val="left"/>
      <w:pPr>
        <w:ind w:left="6727" w:hanging="540"/>
      </w:pPr>
    </w:lvl>
    <w:lvl w:ilvl="8">
      <w:numFmt w:val="bullet"/>
      <w:lvlText w:val="•"/>
      <w:lvlJc w:val="left"/>
      <w:pPr>
        <w:ind w:left="7673" w:hanging="540"/>
      </w:pPr>
    </w:lvl>
  </w:abstractNum>
  <w:abstractNum w:abstractNumId="14" w15:restartNumberingAfterBreak="0">
    <w:nsid w:val="0ABD160A"/>
    <w:multiLevelType w:val="multilevel"/>
    <w:tmpl w:val="0B3C4CCA"/>
    <w:lvl w:ilvl="0">
      <w:start w:val="5"/>
      <w:numFmt w:val="decimal"/>
      <w:lvlText w:val="%1"/>
      <w:lvlJc w:val="left"/>
      <w:pPr>
        <w:ind w:left="321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4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766"/>
      </w:pPr>
      <w:rPr>
        <w:rFonts w:hint="default"/>
        <w:lang w:val="ru-RU" w:eastAsia="en-US" w:bidi="ar-SA"/>
      </w:rPr>
    </w:lvl>
  </w:abstractNum>
  <w:abstractNum w:abstractNumId="15" w15:restartNumberingAfterBreak="0">
    <w:nsid w:val="19D8338E"/>
    <w:multiLevelType w:val="multilevel"/>
    <w:tmpl w:val="3B42A4AA"/>
    <w:lvl w:ilvl="0">
      <w:start w:val="4"/>
      <w:numFmt w:val="decimal"/>
      <w:lvlText w:val="%1"/>
      <w:lvlJc w:val="left"/>
      <w:pPr>
        <w:ind w:left="321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4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766"/>
      </w:pPr>
      <w:rPr>
        <w:rFonts w:hint="default"/>
        <w:lang w:val="ru-RU" w:eastAsia="en-US" w:bidi="ar-SA"/>
      </w:rPr>
    </w:lvl>
  </w:abstractNum>
  <w:abstractNum w:abstractNumId="16" w15:restartNumberingAfterBreak="0">
    <w:nsid w:val="1BC16EB9"/>
    <w:multiLevelType w:val="multilevel"/>
    <w:tmpl w:val="41B8C04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3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-4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3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92" w:hanging="1800"/>
      </w:pPr>
      <w:rPr>
        <w:rFonts w:hint="default"/>
      </w:rPr>
    </w:lvl>
  </w:abstractNum>
  <w:abstractNum w:abstractNumId="17" w15:restartNumberingAfterBreak="0">
    <w:nsid w:val="1CFB7A12"/>
    <w:multiLevelType w:val="multilevel"/>
    <w:tmpl w:val="800E1D60"/>
    <w:lvl w:ilvl="0">
      <w:start w:val="6"/>
      <w:numFmt w:val="decimal"/>
      <w:lvlText w:val="%1"/>
      <w:lvlJc w:val="left"/>
      <w:pPr>
        <w:ind w:left="321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"/>
      <w:lvlJc w:val="left"/>
      <w:pPr>
        <w:ind w:left="1022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31D3CA6"/>
    <w:multiLevelType w:val="hybridMultilevel"/>
    <w:tmpl w:val="DB4C7FC8"/>
    <w:lvl w:ilvl="0" w:tplc="FF842A72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251256B7"/>
    <w:multiLevelType w:val="hybridMultilevel"/>
    <w:tmpl w:val="602CE39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E5758F"/>
    <w:multiLevelType w:val="hybridMultilevel"/>
    <w:tmpl w:val="A3E4EF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6504A"/>
    <w:multiLevelType w:val="multilevel"/>
    <w:tmpl w:val="5A48F032"/>
    <w:lvl w:ilvl="0">
      <w:start w:val="3"/>
      <w:numFmt w:val="decimal"/>
      <w:lvlText w:val="%1"/>
      <w:lvlJc w:val="left"/>
      <w:pPr>
        <w:ind w:left="101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0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138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4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766"/>
      </w:pPr>
      <w:rPr>
        <w:rFonts w:hint="default"/>
        <w:lang w:val="ru-RU" w:eastAsia="en-US" w:bidi="ar-SA"/>
      </w:rPr>
    </w:lvl>
  </w:abstractNum>
  <w:abstractNum w:abstractNumId="22" w15:restartNumberingAfterBreak="0">
    <w:nsid w:val="57605619"/>
    <w:multiLevelType w:val="multilevel"/>
    <w:tmpl w:val="BE0A2A10"/>
    <w:lvl w:ilvl="0">
      <w:start w:val="7"/>
      <w:numFmt w:val="decimal"/>
      <w:lvlText w:val="%1"/>
      <w:lvlJc w:val="left"/>
      <w:pPr>
        <w:ind w:left="1067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7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-"/>
      <w:lvlJc w:val="left"/>
      <w:pPr>
        <w:ind w:left="729" w:hanging="3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039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339"/>
      </w:pPr>
      <w:rPr>
        <w:rFonts w:hint="default"/>
        <w:lang w:val="ru-RU" w:eastAsia="en-US" w:bidi="ar-SA"/>
      </w:rPr>
    </w:lvl>
  </w:abstractNum>
  <w:abstractNum w:abstractNumId="23" w15:restartNumberingAfterBreak="0">
    <w:nsid w:val="657F063B"/>
    <w:multiLevelType w:val="multilevel"/>
    <w:tmpl w:val="85A6B1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56" w:hanging="1800"/>
      </w:pPr>
      <w:rPr>
        <w:rFonts w:hint="default"/>
      </w:rPr>
    </w:lvl>
  </w:abstractNum>
  <w:abstractNum w:abstractNumId="24" w15:restartNumberingAfterBreak="0">
    <w:nsid w:val="6671518E"/>
    <w:multiLevelType w:val="multilevel"/>
    <w:tmpl w:val="5A48F032"/>
    <w:lvl w:ilvl="0">
      <w:start w:val="3"/>
      <w:numFmt w:val="decimal"/>
      <w:lvlText w:val="%1"/>
      <w:lvlJc w:val="left"/>
      <w:pPr>
        <w:ind w:left="101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7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138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4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766"/>
      </w:pPr>
      <w:rPr>
        <w:rFonts w:hint="default"/>
        <w:lang w:val="ru-RU" w:eastAsia="en-US" w:bidi="ar-SA"/>
      </w:rPr>
    </w:lvl>
  </w:abstractNum>
  <w:abstractNum w:abstractNumId="25" w15:restartNumberingAfterBreak="0">
    <w:nsid w:val="6FBA0888"/>
    <w:multiLevelType w:val="multilevel"/>
    <w:tmpl w:val="EEA004AA"/>
    <w:lvl w:ilvl="0">
      <w:start w:val="8"/>
      <w:numFmt w:val="decimal"/>
      <w:lvlText w:val="%1"/>
      <w:lvlJc w:val="left"/>
      <w:pPr>
        <w:ind w:left="321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7" w:hanging="339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-"/>
      <w:lvlJc w:val="left"/>
      <w:pPr>
        <w:ind w:left="1718" w:hanging="25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781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2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257"/>
      </w:pPr>
      <w:rPr>
        <w:rFonts w:hint="default"/>
        <w:lang w:val="ru-RU" w:eastAsia="en-US" w:bidi="ar-SA"/>
      </w:rPr>
    </w:lvl>
  </w:abstractNum>
  <w:abstractNum w:abstractNumId="26" w15:restartNumberingAfterBreak="0">
    <w:nsid w:val="7694621C"/>
    <w:multiLevelType w:val="multilevel"/>
    <w:tmpl w:val="5A48F032"/>
    <w:lvl w:ilvl="0">
      <w:start w:val="3"/>
      <w:numFmt w:val="decimal"/>
      <w:lvlText w:val="%1"/>
      <w:lvlJc w:val="left"/>
      <w:pPr>
        <w:ind w:left="101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7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138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4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766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5"/>
  </w:num>
  <w:num w:numId="3">
    <w:abstractNumId w:val="14"/>
  </w:num>
  <w:num w:numId="4">
    <w:abstractNumId w:val="17"/>
  </w:num>
  <w:num w:numId="5">
    <w:abstractNumId w:val="22"/>
  </w:num>
  <w:num w:numId="6">
    <w:abstractNumId w:val="25"/>
  </w:num>
  <w:num w:numId="7">
    <w:abstractNumId w:val="20"/>
  </w:num>
  <w:num w:numId="8">
    <w:abstractNumId w:val="19"/>
  </w:num>
  <w:num w:numId="9">
    <w:abstractNumId w:val="0"/>
  </w:num>
  <w:num w:numId="10">
    <w:abstractNumId w:val="18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23"/>
  </w:num>
  <w:num w:numId="19">
    <w:abstractNumId w:val="24"/>
  </w:num>
  <w:num w:numId="20">
    <w:abstractNumId w:val="21"/>
  </w:num>
  <w:num w:numId="21">
    <w:abstractNumId w:val="9"/>
  </w:num>
  <w:num w:numId="22">
    <w:abstractNumId w:val="10"/>
  </w:num>
  <w:num w:numId="23">
    <w:abstractNumId w:val="12"/>
  </w:num>
  <w:num w:numId="24">
    <w:abstractNumId w:val="11"/>
  </w:num>
  <w:num w:numId="25">
    <w:abstractNumId w:val="1"/>
  </w:num>
  <w:num w:numId="26">
    <w:abstractNumId w:val="16"/>
  </w:num>
  <w:num w:numId="2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trackedChanges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24CE4"/>
    <w:rsid w:val="000031A4"/>
    <w:rsid w:val="0001064D"/>
    <w:rsid w:val="00011807"/>
    <w:rsid w:val="00033DA3"/>
    <w:rsid w:val="00052A95"/>
    <w:rsid w:val="0005416E"/>
    <w:rsid w:val="000541EF"/>
    <w:rsid w:val="00056DB8"/>
    <w:rsid w:val="00057A28"/>
    <w:rsid w:val="00065434"/>
    <w:rsid w:val="000656BB"/>
    <w:rsid w:val="000B7844"/>
    <w:rsid w:val="000D54B9"/>
    <w:rsid w:val="000F0116"/>
    <w:rsid w:val="00125452"/>
    <w:rsid w:val="00134101"/>
    <w:rsid w:val="00177428"/>
    <w:rsid w:val="00185B31"/>
    <w:rsid w:val="001918CC"/>
    <w:rsid w:val="001977CC"/>
    <w:rsid w:val="001A048D"/>
    <w:rsid w:val="001B41A8"/>
    <w:rsid w:val="001B549E"/>
    <w:rsid w:val="001B5769"/>
    <w:rsid w:val="001B6498"/>
    <w:rsid w:val="001C3EEF"/>
    <w:rsid w:val="001E1843"/>
    <w:rsid w:val="00206466"/>
    <w:rsid w:val="00244660"/>
    <w:rsid w:val="00251D32"/>
    <w:rsid w:val="00264A13"/>
    <w:rsid w:val="002D3749"/>
    <w:rsid w:val="002D6345"/>
    <w:rsid w:val="003578A9"/>
    <w:rsid w:val="0036195B"/>
    <w:rsid w:val="00365386"/>
    <w:rsid w:val="00371099"/>
    <w:rsid w:val="00397318"/>
    <w:rsid w:val="003A2E7F"/>
    <w:rsid w:val="003B0917"/>
    <w:rsid w:val="003C38F1"/>
    <w:rsid w:val="003E25B4"/>
    <w:rsid w:val="003F309B"/>
    <w:rsid w:val="003F479B"/>
    <w:rsid w:val="004003A8"/>
    <w:rsid w:val="004018BA"/>
    <w:rsid w:val="0042203B"/>
    <w:rsid w:val="004418E8"/>
    <w:rsid w:val="00452CD4"/>
    <w:rsid w:val="00464CC3"/>
    <w:rsid w:val="004A414D"/>
    <w:rsid w:val="004F6E32"/>
    <w:rsid w:val="00514879"/>
    <w:rsid w:val="00542A9F"/>
    <w:rsid w:val="0054629A"/>
    <w:rsid w:val="00572704"/>
    <w:rsid w:val="005939A6"/>
    <w:rsid w:val="00594092"/>
    <w:rsid w:val="005E4EDF"/>
    <w:rsid w:val="006372A7"/>
    <w:rsid w:val="00676AD6"/>
    <w:rsid w:val="00694E4B"/>
    <w:rsid w:val="006C28D8"/>
    <w:rsid w:val="006E172F"/>
    <w:rsid w:val="006F5E7F"/>
    <w:rsid w:val="006F7BC9"/>
    <w:rsid w:val="00710A6B"/>
    <w:rsid w:val="00726078"/>
    <w:rsid w:val="00750FFD"/>
    <w:rsid w:val="00761DAB"/>
    <w:rsid w:val="00775295"/>
    <w:rsid w:val="00795BEC"/>
    <w:rsid w:val="007B44E0"/>
    <w:rsid w:val="007B50E5"/>
    <w:rsid w:val="007C2DF1"/>
    <w:rsid w:val="007D7B44"/>
    <w:rsid w:val="007F1AA1"/>
    <w:rsid w:val="007F3630"/>
    <w:rsid w:val="00800E8B"/>
    <w:rsid w:val="00811B8E"/>
    <w:rsid w:val="00820EE1"/>
    <w:rsid w:val="00855505"/>
    <w:rsid w:val="00870D33"/>
    <w:rsid w:val="00882FE8"/>
    <w:rsid w:val="008B4C12"/>
    <w:rsid w:val="008C0BAE"/>
    <w:rsid w:val="008C171E"/>
    <w:rsid w:val="008E0EBD"/>
    <w:rsid w:val="00904234"/>
    <w:rsid w:val="00932093"/>
    <w:rsid w:val="00950C2A"/>
    <w:rsid w:val="009710DE"/>
    <w:rsid w:val="00975087"/>
    <w:rsid w:val="009776FE"/>
    <w:rsid w:val="00980A14"/>
    <w:rsid w:val="009854BD"/>
    <w:rsid w:val="00993DF8"/>
    <w:rsid w:val="009B12E9"/>
    <w:rsid w:val="009B1BB1"/>
    <w:rsid w:val="009B45EA"/>
    <w:rsid w:val="009C050F"/>
    <w:rsid w:val="009E4219"/>
    <w:rsid w:val="009F56E9"/>
    <w:rsid w:val="00A02DC3"/>
    <w:rsid w:val="00A066BC"/>
    <w:rsid w:val="00A2000F"/>
    <w:rsid w:val="00A35129"/>
    <w:rsid w:val="00A37885"/>
    <w:rsid w:val="00A43003"/>
    <w:rsid w:val="00A564F9"/>
    <w:rsid w:val="00AA5437"/>
    <w:rsid w:val="00AB7C3E"/>
    <w:rsid w:val="00AB7D1A"/>
    <w:rsid w:val="00AD738D"/>
    <w:rsid w:val="00AE293D"/>
    <w:rsid w:val="00AF1AE4"/>
    <w:rsid w:val="00B0516D"/>
    <w:rsid w:val="00B11B88"/>
    <w:rsid w:val="00B20E1B"/>
    <w:rsid w:val="00B24CE4"/>
    <w:rsid w:val="00B375DD"/>
    <w:rsid w:val="00B57585"/>
    <w:rsid w:val="00B60982"/>
    <w:rsid w:val="00B620DC"/>
    <w:rsid w:val="00BC2570"/>
    <w:rsid w:val="00BE041D"/>
    <w:rsid w:val="00BF2515"/>
    <w:rsid w:val="00C0608C"/>
    <w:rsid w:val="00C3580A"/>
    <w:rsid w:val="00C409E4"/>
    <w:rsid w:val="00C447A0"/>
    <w:rsid w:val="00C6235F"/>
    <w:rsid w:val="00C72204"/>
    <w:rsid w:val="00C7489C"/>
    <w:rsid w:val="00C871CE"/>
    <w:rsid w:val="00C9182D"/>
    <w:rsid w:val="00CA4884"/>
    <w:rsid w:val="00CA48D5"/>
    <w:rsid w:val="00CA54C1"/>
    <w:rsid w:val="00CC2F0F"/>
    <w:rsid w:val="00CC34E5"/>
    <w:rsid w:val="00CC3DB9"/>
    <w:rsid w:val="00CF4CB0"/>
    <w:rsid w:val="00D10B47"/>
    <w:rsid w:val="00D25782"/>
    <w:rsid w:val="00D26610"/>
    <w:rsid w:val="00D31237"/>
    <w:rsid w:val="00D5730C"/>
    <w:rsid w:val="00D67B21"/>
    <w:rsid w:val="00DA2D0F"/>
    <w:rsid w:val="00DA42C3"/>
    <w:rsid w:val="00DD7321"/>
    <w:rsid w:val="00DF1B88"/>
    <w:rsid w:val="00DF6A8F"/>
    <w:rsid w:val="00E22ED2"/>
    <w:rsid w:val="00E36781"/>
    <w:rsid w:val="00E42F84"/>
    <w:rsid w:val="00E478EB"/>
    <w:rsid w:val="00E549F5"/>
    <w:rsid w:val="00E62AC9"/>
    <w:rsid w:val="00E92E23"/>
    <w:rsid w:val="00E938D1"/>
    <w:rsid w:val="00EB48EC"/>
    <w:rsid w:val="00EC05D0"/>
    <w:rsid w:val="00ED0EE3"/>
    <w:rsid w:val="00ED23C2"/>
    <w:rsid w:val="00ED34A6"/>
    <w:rsid w:val="00ED6CB1"/>
    <w:rsid w:val="00EE1B4F"/>
    <w:rsid w:val="00EE42C4"/>
    <w:rsid w:val="00EE654B"/>
    <w:rsid w:val="00EF1EF1"/>
    <w:rsid w:val="00F73E33"/>
    <w:rsid w:val="00FB02B1"/>
    <w:rsid w:val="00FB2F89"/>
    <w:rsid w:val="00FC2D1C"/>
    <w:rsid w:val="00FC7B88"/>
    <w:rsid w:val="00FF0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32F4A-C950-4DCC-B02B-405C5FD2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D3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870D33"/>
    <w:pPr>
      <w:ind w:left="1118" w:right="111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2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0D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0D33"/>
    <w:rPr>
      <w:sz w:val="24"/>
      <w:szCs w:val="24"/>
    </w:rPr>
  </w:style>
  <w:style w:type="paragraph" w:styleId="a5">
    <w:name w:val="Title"/>
    <w:basedOn w:val="a"/>
    <w:uiPriority w:val="10"/>
    <w:qFormat/>
    <w:rsid w:val="00870D33"/>
    <w:pPr>
      <w:spacing w:before="167" w:line="319" w:lineRule="exact"/>
      <w:ind w:left="1118" w:right="1115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870D33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70D33"/>
  </w:style>
  <w:style w:type="character" w:customStyle="1" w:styleId="apple-converted-space">
    <w:name w:val="apple-converted-space"/>
    <w:basedOn w:val="a0"/>
    <w:rsid w:val="001B41A8"/>
  </w:style>
  <w:style w:type="paragraph" w:customStyle="1" w:styleId="msolistparagraph0">
    <w:name w:val="msolistparagraph"/>
    <w:basedOn w:val="a"/>
    <w:rsid w:val="001B41A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qFormat/>
    <w:rsid w:val="001B41A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752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8">
    <w:name w:val="Normal (Web)"/>
    <w:basedOn w:val="a"/>
    <w:uiPriority w:val="99"/>
    <w:unhideWhenUsed/>
    <w:rsid w:val="00185B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1"/>
    <w:rsid w:val="00264A1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link w:val="1"/>
    <w:uiPriority w:val="1"/>
    <w:rsid w:val="00264A13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264A13"/>
    <w:pPr>
      <w:adjustRightInd w:val="0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64A13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b">
    <w:name w:val="annotation reference"/>
    <w:basedOn w:val="a0"/>
    <w:uiPriority w:val="99"/>
    <w:semiHidden/>
    <w:unhideWhenUsed/>
    <w:rsid w:val="00CC2F0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C2F0F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C2F0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C2F0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C2F0F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E3A1C-D54F-4F0B-8F09-9BE8593D2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2714</Words>
  <Characters>15473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Reanimator Extreme Edition</Company>
  <LinksUpToDate>false</LinksUpToDate>
  <CharactersWithSpaces>18151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алеся</dc:creator>
  <cp:lastModifiedBy>User</cp:lastModifiedBy>
  <cp:revision>70</cp:revision>
  <dcterms:created xsi:type="dcterms:W3CDTF">2023-07-18T01:02:00Z</dcterms:created>
  <dcterms:modified xsi:type="dcterms:W3CDTF">2023-09-29T08:37:00Z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2023-04-11T00:00:00Z</vt:filetime>
  </property>
</Properties>
</file>